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34E18" w14:textId="77777777" w:rsidR="007F7E32" w:rsidRPr="004132E5" w:rsidRDefault="007F7E32" w:rsidP="00C75F5A">
      <w:pPr>
        <w:jc w:val="center"/>
        <w:rPr>
          <w:rFonts w:ascii="Arial" w:hAnsi="Arial" w:cs="Arial"/>
          <w:b/>
          <w:sz w:val="19"/>
          <w:szCs w:val="19"/>
          <w:u w:val="single"/>
        </w:rPr>
      </w:pPr>
    </w:p>
    <w:p w14:paraId="1DCE3C4A" w14:textId="10274538" w:rsidR="00453500" w:rsidRPr="004132E5" w:rsidRDefault="007F7E32" w:rsidP="00C75F5A">
      <w:pPr>
        <w:jc w:val="center"/>
        <w:rPr>
          <w:rFonts w:ascii="Arial" w:hAnsi="Arial" w:cs="Arial"/>
          <w:b/>
          <w:sz w:val="19"/>
          <w:szCs w:val="19"/>
          <w:u w:val="single"/>
        </w:rPr>
      </w:pPr>
      <w:r w:rsidRPr="004132E5">
        <w:rPr>
          <w:rFonts w:ascii="Arial" w:hAnsi="Arial" w:cs="Arial"/>
          <w:b/>
          <w:sz w:val="19"/>
          <w:szCs w:val="19"/>
          <w:u w:val="single"/>
        </w:rPr>
        <w:t>ADITIVO 0</w:t>
      </w:r>
      <w:r w:rsidR="00110ABC">
        <w:rPr>
          <w:rFonts w:ascii="Arial" w:hAnsi="Arial" w:cs="Arial"/>
          <w:b/>
          <w:sz w:val="19"/>
          <w:szCs w:val="19"/>
          <w:u w:val="single"/>
        </w:rPr>
        <w:t>3</w:t>
      </w:r>
      <w:r w:rsidRPr="004132E5">
        <w:rPr>
          <w:rFonts w:ascii="Arial" w:hAnsi="Arial" w:cs="Arial"/>
          <w:b/>
          <w:sz w:val="19"/>
          <w:szCs w:val="19"/>
          <w:u w:val="single"/>
        </w:rPr>
        <w:t xml:space="preserve"> AO </w:t>
      </w:r>
      <w:r w:rsidR="00453500" w:rsidRPr="004132E5">
        <w:rPr>
          <w:rFonts w:ascii="Arial" w:hAnsi="Arial" w:cs="Arial"/>
          <w:b/>
          <w:sz w:val="19"/>
          <w:szCs w:val="19"/>
          <w:u w:val="single"/>
        </w:rPr>
        <w:t>CONTRATO DE PRESTAÇÃO DE SERVIÇOS</w:t>
      </w:r>
      <w:r w:rsidR="009B6C88" w:rsidRPr="004132E5">
        <w:rPr>
          <w:rFonts w:ascii="Arial" w:hAnsi="Arial" w:cs="Arial"/>
          <w:b/>
          <w:sz w:val="19"/>
          <w:szCs w:val="19"/>
          <w:u w:val="single"/>
        </w:rPr>
        <w:t xml:space="preserve"> E FORNECIMENTO DE MATERIAL</w:t>
      </w:r>
      <w:r w:rsidR="00765E91" w:rsidRPr="004132E5">
        <w:rPr>
          <w:rFonts w:ascii="Arial" w:hAnsi="Arial" w:cs="Arial"/>
          <w:b/>
          <w:sz w:val="19"/>
          <w:szCs w:val="19"/>
          <w:u w:val="single"/>
        </w:rPr>
        <w:t xml:space="preserve"> </w:t>
      </w:r>
      <w:r w:rsidR="00ED160E" w:rsidRPr="004132E5">
        <w:rPr>
          <w:rFonts w:ascii="Arial" w:hAnsi="Arial" w:cs="Arial"/>
          <w:b/>
          <w:sz w:val="19"/>
          <w:szCs w:val="19"/>
          <w:u w:val="single"/>
        </w:rPr>
        <w:t xml:space="preserve">Nº </w:t>
      </w:r>
      <w:r w:rsidR="00AC306B" w:rsidRPr="004132E5">
        <w:rPr>
          <w:rFonts w:ascii="Arial" w:hAnsi="Arial" w:cs="Arial"/>
          <w:b/>
          <w:sz w:val="19"/>
          <w:szCs w:val="19"/>
          <w:u w:val="single"/>
        </w:rPr>
        <w:t>1</w:t>
      </w:r>
      <w:r w:rsidR="0073414A" w:rsidRPr="004132E5">
        <w:rPr>
          <w:rFonts w:ascii="Arial" w:hAnsi="Arial" w:cs="Arial"/>
          <w:b/>
          <w:sz w:val="19"/>
          <w:szCs w:val="19"/>
          <w:u w:val="single"/>
        </w:rPr>
        <w:t>70</w:t>
      </w:r>
      <w:r w:rsidR="00AC306B" w:rsidRPr="004132E5">
        <w:rPr>
          <w:rFonts w:ascii="Arial" w:hAnsi="Arial" w:cs="Arial"/>
          <w:b/>
          <w:sz w:val="19"/>
          <w:szCs w:val="19"/>
          <w:u w:val="single"/>
        </w:rPr>
        <w:t>/2022</w:t>
      </w:r>
      <w:r w:rsidR="009B6C88" w:rsidRPr="004132E5">
        <w:rPr>
          <w:rFonts w:ascii="Arial" w:hAnsi="Arial" w:cs="Arial"/>
          <w:b/>
          <w:sz w:val="19"/>
          <w:szCs w:val="19"/>
          <w:u w:val="single"/>
        </w:rPr>
        <w:t>.</w:t>
      </w:r>
    </w:p>
    <w:p w14:paraId="0BEB9503" w14:textId="77777777" w:rsidR="00453500" w:rsidRPr="004132E5" w:rsidRDefault="00453500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67C05B6B" w14:textId="7827CE8D" w:rsidR="00453500" w:rsidRPr="004132E5" w:rsidRDefault="00453500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2A2BDD47" w14:textId="6FD4AF8D" w:rsidR="007F7E32" w:rsidRPr="004132E5" w:rsidRDefault="007F7E32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4D5FAE5B" w14:textId="77777777" w:rsidR="007F7E32" w:rsidRPr="004132E5" w:rsidRDefault="007F7E32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59801513" w14:textId="3C01A7A9" w:rsidR="00453500" w:rsidRPr="004132E5" w:rsidRDefault="00453500" w:rsidP="007F7E32">
      <w:pPr>
        <w:ind w:firstLine="708"/>
        <w:jc w:val="both"/>
        <w:rPr>
          <w:rFonts w:ascii="Arial" w:hAnsi="Arial" w:cs="Arial"/>
          <w:color w:val="000000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Pelo presente instrumento, de um lado o MUNÍCIPIO DE ERNESTINA/RS,</w:t>
      </w:r>
      <w:r w:rsidR="00765E91" w:rsidRPr="004132E5">
        <w:rPr>
          <w:rFonts w:ascii="Arial" w:hAnsi="Arial" w:cs="Arial"/>
          <w:sz w:val="19"/>
          <w:szCs w:val="19"/>
        </w:rPr>
        <w:t xml:space="preserve"> </w:t>
      </w:r>
      <w:r w:rsidRPr="004132E5">
        <w:rPr>
          <w:rFonts w:ascii="Arial" w:hAnsi="Arial" w:cs="Arial"/>
          <w:sz w:val="19"/>
          <w:szCs w:val="19"/>
        </w:rPr>
        <w:t>pessoa jurídica de Direito Público Interno, inscrito no CNPJ sob n° 92.406.180/0001-24, com  sede na Rua Júlio dos Santos, 2021, Ernestina – RS, neste ato representado por seu Prefeito Municipal Sr.</w:t>
      </w:r>
      <w:r w:rsidR="00CD616D" w:rsidRPr="004132E5">
        <w:rPr>
          <w:rFonts w:ascii="Arial" w:hAnsi="Arial" w:cs="Arial"/>
          <w:sz w:val="19"/>
          <w:szCs w:val="19"/>
        </w:rPr>
        <w:t xml:space="preserve"> Sr. RENATO BECKER, </w:t>
      </w:r>
      <w:r w:rsidR="00CD616D" w:rsidRPr="004132E5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CD616D" w:rsidRPr="004132E5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CD616D" w:rsidRPr="004132E5">
        <w:rPr>
          <w:rFonts w:ascii="Arial" w:hAnsi="Arial" w:cs="Arial"/>
          <w:bCs/>
          <w:sz w:val="19"/>
          <w:szCs w:val="19"/>
        </w:rPr>
        <w:t>, nº 041, na cidade de Ernestina/RS</w:t>
      </w:r>
      <w:r w:rsidR="00CD616D" w:rsidRPr="004132E5">
        <w:rPr>
          <w:rFonts w:ascii="Arial" w:hAnsi="Arial" w:cs="Arial"/>
          <w:sz w:val="19"/>
          <w:szCs w:val="19"/>
        </w:rPr>
        <w:t>,</w:t>
      </w:r>
      <w:r w:rsidRPr="004132E5">
        <w:rPr>
          <w:rFonts w:ascii="Arial" w:hAnsi="Arial" w:cs="Arial"/>
          <w:sz w:val="19"/>
          <w:szCs w:val="19"/>
        </w:rPr>
        <w:t xml:space="preserve"> doravante denominado simplesmente CONTRATANTE e de outro lado</w:t>
      </w:r>
      <w:r w:rsidR="00CD616D" w:rsidRPr="004132E5">
        <w:rPr>
          <w:rFonts w:ascii="Arial" w:hAnsi="Arial" w:cs="Arial"/>
          <w:sz w:val="19"/>
          <w:szCs w:val="19"/>
        </w:rPr>
        <w:t xml:space="preserve"> a empresa </w:t>
      </w:r>
      <w:r w:rsidR="0073414A" w:rsidRPr="004132E5">
        <w:rPr>
          <w:rFonts w:ascii="Arial" w:hAnsi="Arial" w:cs="Arial"/>
          <w:sz w:val="19"/>
          <w:szCs w:val="19"/>
        </w:rPr>
        <w:t xml:space="preserve">COB INFRAESTRUTURA LTDA - EPP, inscrita no CNPJ sob n° 14.651.732/0001-56, estabelecida na Avenida </w:t>
      </w:r>
      <w:proofErr w:type="spellStart"/>
      <w:r w:rsidR="0073414A" w:rsidRPr="004132E5">
        <w:rPr>
          <w:rFonts w:ascii="Arial" w:hAnsi="Arial" w:cs="Arial"/>
          <w:sz w:val="19"/>
          <w:szCs w:val="19"/>
        </w:rPr>
        <w:t>Araucaria</w:t>
      </w:r>
      <w:proofErr w:type="spellEnd"/>
      <w:r w:rsidR="0073414A" w:rsidRPr="004132E5">
        <w:rPr>
          <w:rFonts w:ascii="Arial" w:hAnsi="Arial" w:cs="Arial"/>
          <w:sz w:val="19"/>
          <w:szCs w:val="19"/>
        </w:rPr>
        <w:t>, nº 1901, na cidade de Passo Fundo/RS, Cep 99.066-000</w:t>
      </w:r>
      <w:r w:rsidRPr="004132E5">
        <w:rPr>
          <w:rFonts w:ascii="Arial" w:hAnsi="Arial" w:cs="Arial"/>
          <w:color w:val="000000"/>
          <w:sz w:val="19"/>
          <w:szCs w:val="19"/>
        </w:rPr>
        <w:t xml:space="preserve">, doravante denominado simplesmente CONTRATADA, tem justos e contratados o presente </w:t>
      </w:r>
      <w:r w:rsidR="009B14FB" w:rsidRPr="004132E5">
        <w:rPr>
          <w:rFonts w:ascii="Arial" w:hAnsi="Arial" w:cs="Arial"/>
          <w:color w:val="000000"/>
          <w:sz w:val="19"/>
          <w:szCs w:val="19"/>
        </w:rPr>
        <w:t xml:space="preserve">Termo Aditivo de </w:t>
      </w:r>
      <w:r w:rsidRPr="004132E5">
        <w:rPr>
          <w:rFonts w:ascii="Arial" w:hAnsi="Arial" w:cs="Arial"/>
          <w:color w:val="000000"/>
          <w:sz w:val="19"/>
          <w:szCs w:val="19"/>
        </w:rPr>
        <w:t>contrato, nesta e na melhor forma de direito, mediante as cláusulas e condições seguintes:</w:t>
      </w:r>
    </w:p>
    <w:p w14:paraId="2985A41F" w14:textId="4D16A151" w:rsidR="009B14FB" w:rsidRPr="004132E5" w:rsidRDefault="009B14FB" w:rsidP="005D6FC6">
      <w:pPr>
        <w:jc w:val="both"/>
        <w:rPr>
          <w:rFonts w:ascii="Arial" w:hAnsi="Arial" w:cs="Arial"/>
          <w:color w:val="000000"/>
          <w:sz w:val="19"/>
          <w:szCs w:val="19"/>
        </w:rPr>
      </w:pPr>
    </w:p>
    <w:p w14:paraId="7CF9E2BB" w14:textId="75ABAC2D" w:rsidR="007F7E32" w:rsidRPr="004132E5" w:rsidRDefault="007F7E32" w:rsidP="007F7E32">
      <w:pPr>
        <w:ind w:left="2124" w:firstLine="708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1.</w:t>
      </w:r>
    </w:p>
    <w:p w14:paraId="197C2CF4" w14:textId="2116C5A7" w:rsidR="00053BC1" w:rsidRPr="004132E5" w:rsidRDefault="007F7E32" w:rsidP="00053BC1">
      <w:pPr>
        <w:tabs>
          <w:tab w:val="left" w:pos="7938"/>
        </w:tabs>
        <w:ind w:firstLine="2835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De acordo com a cláusula Quinta do contrato original</w:t>
      </w:r>
      <w:r w:rsidR="00053BC1">
        <w:rPr>
          <w:rFonts w:ascii="Arial" w:hAnsi="Arial" w:cs="Arial"/>
          <w:sz w:val="19"/>
          <w:szCs w:val="19"/>
        </w:rPr>
        <w:t xml:space="preserve"> e solicitação da empresa COB INFRAESTRUTURA LTDA - EPP,</w:t>
      </w:r>
      <w:r w:rsidRPr="004132E5">
        <w:rPr>
          <w:rFonts w:ascii="Arial" w:hAnsi="Arial" w:cs="Arial"/>
          <w:sz w:val="19"/>
          <w:szCs w:val="19"/>
        </w:rPr>
        <w:t xml:space="preserve"> fica prorrogado o prazo contratual</w:t>
      </w:r>
      <w:r w:rsidR="0073414A" w:rsidRPr="004132E5">
        <w:rPr>
          <w:rFonts w:ascii="Arial" w:hAnsi="Arial" w:cs="Arial"/>
          <w:sz w:val="19"/>
          <w:szCs w:val="19"/>
        </w:rPr>
        <w:t xml:space="preserve"> </w:t>
      </w:r>
      <w:r w:rsidR="008A6FF1">
        <w:rPr>
          <w:rFonts w:ascii="Arial" w:hAnsi="Arial" w:cs="Arial"/>
          <w:sz w:val="19"/>
          <w:szCs w:val="19"/>
        </w:rPr>
        <w:t xml:space="preserve">em mais </w:t>
      </w:r>
      <w:r w:rsidR="00053BC1">
        <w:rPr>
          <w:rFonts w:ascii="Arial" w:hAnsi="Arial" w:cs="Arial"/>
          <w:sz w:val="19"/>
          <w:szCs w:val="19"/>
        </w:rPr>
        <w:t>60</w:t>
      </w:r>
      <w:r w:rsidR="008A6FF1">
        <w:rPr>
          <w:rFonts w:ascii="Arial" w:hAnsi="Arial" w:cs="Arial"/>
          <w:sz w:val="19"/>
          <w:szCs w:val="19"/>
        </w:rPr>
        <w:t xml:space="preserve"> (</w:t>
      </w:r>
      <w:r w:rsidR="00053BC1">
        <w:rPr>
          <w:rFonts w:ascii="Arial" w:hAnsi="Arial" w:cs="Arial"/>
          <w:sz w:val="19"/>
          <w:szCs w:val="19"/>
        </w:rPr>
        <w:t>sessenta) dias</w:t>
      </w:r>
      <w:r w:rsidR="008A6FF1">
        <w:rPr>
          <w:rFonts w:ascii="Arial" w:hAnsi="Arial" w:cs="Arial"/>
          <w:sz w:val="19"/>
          <w:szCs w:val="19"/>
        </w:rPr>
        <w:t xml:space="preserve"> </w:t>
      </w:r>
      <w:proofErr w:type="gramStart"/>
      <w:r w:rsidR="008A6FF1">
        <w:rPr>
          <w:rFonts w:ascii="Arial" w:hAnsi="Arial" w:cs="Arial"/>
          <w:sz w:val="19"/>
          <w:szCs w:val="19"/>
        </w:rPr>
        <w:t>à</w:t>
      </w:r>
      <w:proofErr w:type="gramEnd"/>
      <w:r w:rsidR="008A6FF1">
        <w:rPr>
          <w:rFonts w:ascii="Arial" w:hAnsi="Arial" w:cs="Arial"/>
          <w:sz w:val="19"/>
          <w:szCs w:val="19"/>
        </w:rPr>
        <w:t xml:space="preserve"> contar de 01/0</w:t>
      </w:r>
      <w:r w:rsidR="00053BC1">
        <w:rPr>
          <w:rFonts w:ascii="Arial" w:hAnsi="Arial" w:cs="Arial"/>
          <w:sz w:val="19"/>
          <w:szCs w:val="19"/>
        </w:rPr>
        <w:t>5</w:t>
      </w:r>
      <w:r w:rsidR="008A6FF1">
        <w:rPr>
          <w:rFonts w:ascii="Arial" w:hAnsi="Arial" w:cs="Arial"/>
          <w:sz w:val="19"/>
          <w:szCs w:val="19"/>
        </w:rPr>
        <w:t xml:space="preserve">/2024 à </w:t>
      </w:r>
      <w:r w:rsidR="00053BC1">
        <w:rPr>
          <w:rFonts w:ascii="Arial" w:hAnsi="Arial" w:cs="Arial"/>
          <w:sz w:val="19"/>
          <w:szCs w:val="19"/>
        </w:rPr>
        <w:t>29</w:t>
      </w:r>
      <w:r w:rsidR="008A6FF1">
        <w:rPr>
          <w:rFonts w:ascii="Arial" w:hAnsi="Arial" w:cs="Arial"/>
          <w:sz w:val="19"/>
          <w:szCs w:val="19"/>
        </w:rPr>
        <w:t>/0</w:t>
      </w:r>
      <w:r w:rsidR="00053BC1">
        <w:rPr>
          <w:rFonts w:ascii="Arial" w:hAnsi="Arial" w:cs="Arial"/>
          <w:sz w:val="19"/>
          <w:szCs w:val="19"/>
        </w:rPr>
        <w:t>6</w:t>
      </w:r>
      <w:r w:rsidR="008A6FF1">
        <w:rPr>
          <w:rFonts w:ascii="Arial" w:hAnsi="Arial" w:cs="Arial"/>
          <w:sz w:val="19"/>
          <w:szCs w:val="19"/>
        </w:rPr>
        <w:t>/2024</w:t>
      </w:r>
      <w:r w:rsidRPr="004132E5">
        <w:rPr>
          <w:rFonts w:ascii="Arial" w:hAnsi="Arial" w:cs="Arial"/>
          <w:sz w:val="19"/>
          <w:szCs w:val="19"/>
        </w:rPr>
        <w:t>.</w:t>
      </w:r>
      <w:r w:rsidR="008A6FF1">
        <w:rPr>
          <w:rFonts w:ascii="Arial" w:hAnsi="Arial" w:cs="Arial"/>
          <w:sz w:val="19"/>
          <w:szCs w:val="19"/>
        </w:rPr>
        <w:t xml:space="preserve"> Justifica-se a prorrogação, </w:t>
      </w:r>
      <w:r w:rsidR="00053BC1">
        <w:rPr>
          <w:rFonts w:ascii="Arial" w:hAnsi="Arial" w:cs="Arial"/>
          <w:sz w:val="19"/>
          <w:szCs w:val="19"/>
        </w:rPr>
        <w:t>por oc</w:t>
      </w:r>
      <w:r w:rsidR="008A6FF1">
        <w:rPr>
          <w:rFonts w:ascii="Arial" w:hAnsi="Arial" w:cs="Arial"/>
          <w:sz w:val="19"/>
          <w:szCs w:val="19"/>
        </w:rPr>
        <w:t>a</w:t>
      </w:r>
      <w:r w:rsidR="00053BC1">
        <w:rPr>
          <w:rFonts w:ascii="Arial" w:hAnsi="Arial" w:cs="Arial"/>
          <w:sz w:val="19"/>
          <w:szCs w:val="19"/>
        </w:rPr>
        <w:t>sião de imprevistos logísticos.</w:t>
      </w:r>
    </w:p>
    <w:p w14:paraId="4BD53A6C" w14:textId="5ACAED0A" w:rsidR="007F7E32" w:rsidRPr="004132E5" w:rsidRDefault="007F7E32" w:rsidP="007F7E32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="00053BC1">
        <w:rPr>
          <w:rFonts w:ascii="Arial" w:hAnsi="Arial" w:cs="Arial"/>
          <w:sz w:val="19"/>
          <w:szCs w:val="19"/>
        </w:rPr>
        <w:tab/>
      </w:r>
      <w:r w:rsidR="00053BC1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>2.</w:t>
      </w:r>
    </w:p>
    <w:p w14:paraId="4E2F1A66" w14:textId="77777777" w:rsidR="007F7E32" w:rsidRPr="004132E5" w:rsidRDefault="007F7E32" w:rsidP="007F7E32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  <w:t>Permanecem inalteradas todas as demais cláusulas não abrangidas ou atingidas pelo presente instrumento.</w:t>
      </w:r>
    </w:p>
    <w:p w14:paraId="00149ABE" w14:textId="77777777" w:rsidR="007F7E32" w:rsidRPr="004132E5" w:rsidRDefault="007F7E32" w:rsidP="007F7E32">
      <w:pPr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  <w:t>3.</w:t>
      </w:r>
    </w:p>
    <w:p w14:paraId="31811CC7" w14:textId="77777777" w:rsidR="007F7E32" w:rsidRPr="004132E5" w:rsidRDefault="007F7E32" w:rsidP="007F7E32">
      <w:pPr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4139C926" w14:textId="77777777" w:rsidR="007F7E32" w:rsidRPr="004132E5" w:rsidRDefault="007F7E32" w:rsidP="007F7E32">
      <w:pPr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</w:p>
    <w:p w14:paraId="03B4EBEC" w14:textId="7E629D2E" w:rsidR="00453500" w:rsidRPr="004132E5" w:rsidRDefault="00453500" w:rsidP="005D6FC6">
      <w:pPr>
        <w:ind w:firstLine="708"/>
        <w:jc w:val="both"/>
        <w:rPr>
          <w:rFonts w:ascii="Arial" w:eastAsia="Arial Unicode MS" w:hAnsi="Arial" w:cs="Arial"/>
          <w:sz w:val="19"/>
          <w:szCs w:val="19"/>
        </w:rPr>
      </w:pPr>
    </w:p>
    <w:p w14:paraId="4ECB78AD" w14:textId="4302C69F" w:rsidR="00453500" w:rsidRPr="004132E5" w:rsidRDefault="00453500" w:rsidP="0055356A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Ernestina,</w:t>
      </w:r>
      <w:r w:rsidR="0055356A" w:rsidRPr="004132E5">
        <w:rPr>
          <w:rFonts w:ascii="Arial" w:eastAsia="Arial Unicode MS" w:hAnsi="Arial" w:cs="Arial"/>
          <w:sz w:val="19"/>
          <w:szCs w:val="19"/>
        </w:rPr>
        <w:t xml:space="preserve"> </w:t>
      </w:r>
      <w:r w:rsidR="008A6FF1">
        <w:rPr>
          <w:rFonts w:ascii="Arial" w:eastAsia="Arial Unicode MS" w:hAnsi="Arial" w:cs="Arial"/>
          <w:sz w:val="19"/>
          <w:szCs w:val="19"/>
        </w:rPr>
        <w:t>2</w:t>
      </w:r>
      <w:r w:rsidR="00053BC1">
        <w:rPr>
          <w:rFonts w:ascii="Arial" w:eastAsia="Arial Unicode MS" w:hAnsi="Arial" w:cs="Arial"/>
          <w:sz w:val="19"/>
          <w:szCs w:val="19"/>
        </w:rPr>
        <w:t>5</w:t>
      </w:r>
      <w:r w:rsidR="0055356A" w:rsidRPr="004132E5">
        <w:rPr>
          <w:rFonts w:ascii="Arial" w:eastAsia="Arial Unicode MS" w:hAnsi="Arial" w:cs="Arial"/>
          <w:sz w:val="19"/>
          <w:szCs w:val="19"/>
        </w:rPr>
        <w:t xml:space="preserve"> </w:t>
      </w:r>
      <w:r w:rsidRPr="004132E5">
        <w:rPr>
          <w:rFonts w:ascii="Arial" w:eastAsia="Arial Unicode MS" w:hAnsi="Arial" w:cs="Arial"/>
          <w:sz w:val="19"/>
          <w:szCs w:val="19"/>
        </w:rPr>
        <w:t xml:space="preserve">de </w:t>
      </w:r>
      <w:r w:rsidR="00053BC1">
        <w:rPr>
          <w:rFonts w:ascii="Arial" w:eastAsia="Arial Unicode MS" w:hAnsi="Arial" w:cs="Arial"/>
          <w:sz w:val="19"/>
          <w:szCs w:val="19"/>
        </w:rPr>
        <w:t>abril</w:t>
      </w:r>
      <w:r w:rsidR="0055356A" w:rsidRPr="004132E5">
        <w:rPr>
          <w:rFonts w:ascii="Arial" w:eastAsia="Arial Unicode MS" w:hAnsi="Arial" w:cs="Arial"/>
          <w:sz w:val="19"/>
          <w:szCs w:val="19"/>
        </w:rPr>
        <w:t xml:space="preserve"> </w:t>
      </w:r>
      <w:r w:rsidRPr="004132E5">
        <w:rPr>
          <w:rFonts w:ascii="Arial" w:eastAsia="Arial Unicode MS" w:hAnsi="Arial" w:cs="Arial"/>
          <w:sz w:val="19"/>
          <w:szCs w:val="19"/>
        </w:rPr>
        <w:t>de 20</w:t>
      </w:r>
      <w:r w:rsidR="00765E91" w:rsidRPr="004132E5">
        <w:rPr>
          <w:rFonts w:ascii="Arial" w:eastAsia="Arial Unicode MS" w:hAnsi="Arial" w:cs="Arial"/>
          <w:sz w:val="19"/>
          <w:szCs w:val="19"/>
        </w:rPr>
        <w:t>2</w:t>
      </w:r>
      <w:r w:rsidR="00053BC1">
        <w:rPr>
          <w:rFonts w:ascii="Arial" w:eastAsia="Arial Unicode MS" w:hAnsi="Arial" w:cs="Arial"/>
          <w:sz w:val="19"/>
          <w:szCs w:val="19"/>
        </w:rPr>
        <w:t>4</w:t>
      </w:r>
      <w:r w:rsidRPr="004132E5">
        <w:rPr>
          <w:rFonts w:ascii="Arial" w:eastAsia="Arial Unicode MS" w:hAnsi="Arial" w:cs="Arial"/>
          <w:sz w:val="19"/>
          <w:szCs w:val="19"/>
        </w:rPr>
        <w:t>.</w:t>
      </w:r>
    </w:p>
    <w:p w14:paraId="259EB1B4" w14:textId="54141DAE" w:rsidR="000D474F" w:rsidRPr="004132E5" w:rsidRDefault="000D474F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22C38D81" w14:textId="6ADBE893" w:rsidR="000D474F" w:rsidRDefault="000D474F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1176469E" w14:textId="77777777" w:rsidR="008A6FF1" w:rsidRPr="004132E5" w:rsidRDefault="008A6FF1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15BBECF0" w14:textId="3EA12480" w:rsidR="00F6565F" w:rsidRDefault="00F6565F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47020676" w14:textId="77777777" w:rsidR="004132E5" w:rsidRPr="004132E5" w:rsidRDefault="004132E5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357D9012" w14:textId="77777777" w:rsidR="000571F0" w:rsidRPr="004132E5" w:rsidRDefault="000571F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62833A7E" w14:textId="77777777" w:rsidR="000571F0" w:rsidRPr="004132E5" w:rsidRDefault="000571F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710457A3" w14:textId="73512EC6" w:rsidR="0093116F" w:rsidRPr="004132E5" w:rsidRDefault="0093116F" w:rsidP="000571F0">
      <w:pPr>
        <w:ind w:left="2124" w:hanging="2124"/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______________________</w:t>
      </w:r>
    </w:p>
    <w:p w14:paraId="58C642EB" w14:textId="717A0450" w:rsidR="00453500" w:rsidRPr="004132E5" w:rsidRDefault="0055356A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RENATO BECKER</w:t>
      </w:r>
    </w:p>
    <w:p w14:paraId="3BCA55D9" w14:textId="65ADE346" w:rsidR="0055356A" w:rsidRPr="004132E5" w:rsidRDefault="0055356A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Prefeito Municipal</w:t>
      </w:r>
    </w:p>
    <w:p w14:paraId="5AF4F3BB" w14:textId="51CDA459" w:rsidR="0055356A" w:rsidRPr="004132E5" w:rsidRDefault="0055356A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Contratante</w:t>
      </w:r>
    </w:p>
    <w:p w14:paraId="490203B8" w14:textId="6AB0B5E4" w:rsidR="00453500" w:rsidRPr="004132E5" w:rsidRDefault="0045350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183EEE0E" w14:textId="657D64A3" w:rsidR="007F7E32" w:rsidRPr="004132E5" w:rsidRDefault="007F7E32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168ABCED" w14:textId="77777777" w:rsidR="00F6565F" w:rsidRPr="004132E5" w:rsidRDefault="00F6565F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45D5AD35" w14:textId="316297A8" w:rsidR="005A49B0" w:rsidRPr="004132E5" w:rsidRDefault="005A49B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2E60D3DC" w14:textId="5C8A95FB" w:rsidR="005A49B0" w:rsidRDefault="005A49B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4BA89E51" w14:textId="77777777" w:rsidR="00053BC1" w:rsidRPr="004132E5" w:rsidRDefault="00053BC1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34A0F031" w14:textId="77777777" w:rsidR="007F7E32" w:rsidRPr="004132E5" w:rsidRDefault="007F7E32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3F815169" w14:textId="5F1D0B26" w:rsidR="0093116F" w:rsidRPr="004132E5" w:rsidRDefault="0093116F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7841A11E" w14:textId="77777777" w:rsidR="0093116F" w:rsidRPr="004132E5" w:rsidRDefault="0093116F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6D557538" w14:textId="60702A10" w:rsidR="00453500" w:rsidRPr="004132E5" w:rsidRDefault="00453500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__________</w:t>
      </w:r>
      <w:r w:rsidR="004132E5" w:rsidRPr="004132E5">
        <w:rPr>
          <w:rFonts w:ascii="Arial" w:eastAsia="Arial Unicode MS" w:hAnsi="Arial" w:cs="Arial"/>
          <w:sz w:val="19"/>
          <w:szCs w:val="19"/>
        </w:rPr>
        <w:t>________</w:t>
      </w:r>
      <w:r w:rsidRPr="004132E5">
        <w:rPr>
          <w:rFonts w:ascii="Arial" w:eastAsia="Arial Unicode MS" w:hAnsi="Arial" w:cs="Arial"/>
          <w:sz w:val="19"/>
          <w:szCs w:val="19"/>
        </w:rPr>
        <w:t>___________</w:t>
      </w:r>
    </w:p>
    <w:p w14:paraId="30ACDD3D" w14:textId="77777777" w:rsidR="004132E5" w:rsidRPr="004132E5" w:rsidRDefault="004132E5" w:rsidP="000571F0">
      <w:pPr>
        <w:ind w:firstLine="17"/>
        <w:jc w:val="center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 xml:space="preserve">COB INFRAESTRUTURA </w:t>
      </w:r>
    </w:p>
    <w:p w14:paraId="1EFE3D3B" w14:textId="1A7FB76F" w:rsidR="004132E5" w:rsidRPr="004132E5" w:rsidRDefault="004132E5" w:rsidP="000571F0">
      <w:pPr>
        <w:ind w:firstLine="17"/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LTDA - EPP</w:t>
      </w:r>
      <w:r w:rsidRPr="004132E5">
        <w:rPr>
          <w:rFonts w:ascii="Arial" w:eastAsia="Arial Unicode MS" w:hAnsi="Arial" w:cs="Arial"/>
          <w:sz w:val="19"/>
          <w:szCs w:val="19"/>
        </w:rPr>
        <w:t xml:space="preserve"> </w:t>
      </w:r>
    </w:p>
    <w:p w14:paraId="027EDB36" w14:textId="09626661" w:rsidR="00453500" w:rsidRPr="004132E5" w:rsidRDefault="000035C2" w:rsidP="000571F0">
      <w:pPr>
        <w:ind w:firstLine="17"/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Contrat</w:t>
      </w:r>
      <w:r w:rsidR="000D474F" w:rsidRPr="004132E5">
        <w:rPr>
          <w:rFonts w:ascii="Arial" w:eastAsia="Arial Unicode MS" w:hAnsi="Arial" w:cs="Arial"/>
          <w:sz w:val="19"/>
          <w:szCs w:val="19"/>
        </w:rPr>
        <w:t>a</w:t>
      </w:r>
      <w:r w:rsidRPr="004132E5">
        <w:rPr>
          <w:rFonts w:ascii="Arial" w:eastAsia="Arial Unicode MS" w:hAnsi="Arial" w:cs="Arial"/>
          <w:sz w:val="19"/>
          <w:szCs w:val="19"/>
        </w:rPr>
        <w:t>da</w:t>
      </w:r>
    </w:p>
    <w:p w14:paraId="094550C7" w14:textId="77777777" w:rsidR="0093116F" w:rsidRPr="004132E5" w:rsidRDefault="0093116F" w:rsidP="000571F0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6CC818E2" w14:textId="77777777" w:rsidR="0093116F" w:rsidRPr="004132E5" w:rsidRDefault="0093116F" w:rsidP="000571F0">
      <w:pPr>
        <w:jc w:val="center"/>
        <w:rPr>
          <w:rFonts w:ascii="Arial" w:eastAsia="Arial Unicode MS" w:hAnsi="Arial" w:cs="Arial"/>
          <w:sz w:val="19"/>
          <w:szCs w:val="19"/>
        </w:rPr>
      </w:pPr>
    </w:p>
    <w:sectPr w:rsidR="0093116F" w:rsidRPr="004132E5" w:rsidSect="007F7E32">
      <w:headerReference w:type="default" r:id="rId8"/>
      <w:footerReference w:type="default" r:id="rId9"/>
      <w:pgSz w:w="11906" w:h="16838"/>
      <w:pgMar w:top="720" w:right="1416" w:bottom="720" w:left="1985" w:header="340" w:footer="22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9FBE6" w14:textId="77777777" w:rsidR="009C1C3F" w:rsidRDefault="009C1C3F">
      <w:r>
        <w:separator/>
      </w:r>
    </w:p>
  </w:endnote>
  <w:endnote w:type="continuationSeparator" w:id="0">
    <w:p w14:paraId="3B783D5C" w14:textId="77777777" w:rsidR="009C1C3F" w:rsidRDefault="009C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67ED7" w14:textId="77777777" w:rsidR="004D63F4" w:rsidRPr="0014112B" w:rsidRDefault="004D63F4" w:rsidP="004D63F4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4A8CAC69" wp14:editId="11BF1BBA">
          <wp:extent cx="6228080" cy="575566"/>
          <wp:effectExtent l="0" t="0" r="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F1B126" w14:textId="29ADC854" w:rsidR="009C1C3F" w:rsidRPr="004D63F4" w:rsidRDefault="009C1C3F" w:rsidP="004D63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96ED4" w14:textId="77777777" w:rsidR="009C1C3F" w:rsidRDefault="009C1C3F">
      <w:r>
        <w:separator/>
      </w:r>
    </w:p>
  </w:footnote>
  <w:footnote w:type="continuationSeparator" w:id="0">
    <w:p w14:paraId="54C77D03" w14:textId="77777777" w:rsidR="009C1C3F" w:rsidRDefault="009C1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D5F7" w14:textId="77777777" w:rsidR="004D63F4" w:rsidRDefault="004D63F4" w:rsidP="004D63F4">
    <w:pPr>
      <w:pStyle w:val="Cabealho"/>
      <w:rPr>
        <w:rFonts w:ascii="Franklin Gothic Demi" w:hAnsi="Franklin Gothic Demi" w:cs="Franklin Gothic Demi"/>
        <w:sz w:val="32"/>
        <w:szCs w:val="32"/>
      </w:rPr>
    </w:pPr>
    <w:r>
      <w:rPr>
        <w:noProof/>
      </w:rPr>
      <w:drawing>
        <wp:inline distT="0" distB="0" distL="0" distR="0" wp14:anchorId="34B66801" wp14:editId="54C0D131">
          <wp:extent cx="5400040" cy="579483"/>
          <wp:effectExtent l="0" t="0" r="0" b="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61A3554B" w14:textId="2A0DF49C" w:rsidR="009C1C3F" w:rsidRPr="004D63F4" w:rsidRDefault="009C1C3F" w:rsidP="004D63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004"/>
        </w:tabs>
      </w:p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375"/>
        </w:tabs>
      </w:pPr>
    </w:lvl>
  </w:abstractNum>
  <w:abstractNum w:abstractNumId="2" w15:restartNumberingAfterBreak="0">
    <w:nsid w:val="0000000A"/>
    <w:multiLevelType w:val="singleLevel"/>
    <w:tmpl w:val="0000000A"/>
    <w:name w:val="WW8Num12"/>
    <w:lvl w:ilvl="0">
      <w:start w:val="3"/>
      <w:numFmt w:val="bullet"/>
      <w:lvlText w:val=""/>
      <w:lvlJc w:val="left"/>
      <w:pPr>
        <w:tabs>
          <w:tab w:val="num" w:pos="735"/>
        </w:tabs>
      </w:pPr>
      <w:rPr>
        <w:rFonts w:ascii="Symbol" w:hAnsi="Symbol"/>
      </w:rPr>
    </w:lvl>
  </w:abstractNum>
  <w:abstractNum w:abstractNumId="3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19003CE"/>
    <w:multiLevelType w:val="hybridMultilevel"/>
    <w:tmpl w:val="45AC6826"/>
    <w:lvl w:ilvl="0" w:tplc="00000008">
      <w:start w:val="1"/>
      <w:numFmt w:val="lowerLetter"/>
      <w:lvlText w:val="%1)"/>
      <w:lvlJc w:val="left"/>
      <w:pPr>
        <w:tabs>
          <w:tab w:val="num" w:pos="720"/>
        </w:tabs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630F78"/>
    <w:multiLevelType w:val="hybridMultilevel"/>
    <w:tmpl w:val="62D854A8"/>
    <w:lvl w:ilvl="0" w:tplc="3946A4F8">
      <w:start w:val="1"/>
      <w:numFmt w:val="lowerLetter"/>
      <w:lvlText w:val="%1)"/>
      <w:lvlJc w:val="left"/>
      <w:pPr>
        <w:ind w:left="24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1F2424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32E7F3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696CC7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D2C112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F3CB06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37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B66A2E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D60291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7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196E92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DF2F95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4C4B1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7F4D1F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244E5F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31AB3905"/>
    <w:multiLevelType w:val="hybridMultilevel"/>
    <w:tmpl w:val="4A004F00"/>
    <w:lvl w:ilvl="0" w:tplc="0EF06ED4">
      <w:start w:val="4"/>
      <w:numFmt w:val="decimal"/>
      <w:lvlText w:val="%1."/>
      <w:lvlJc w:val="left"/>
      <w:pPr>
        <w:ind w:left="221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6CCAD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4EEB35E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7BAA00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810510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AC66D1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B1AEF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3F04D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C8EEE5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164C4D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3A2B48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5F4217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EC008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FF0A7C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135E1F"/>
    <w:multiLevelType w:val="hybridMultilevel"/>
    <w:tmpl w:val="581ECE2A"/>
    <w:lvl w:ilvl="0" w:tplc="B0CC34EE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AF5989"/>
    <w:multiLevelType w:val="multilevel"/>
    <w:tmpl w:val="C3D8E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2" w15:restartNumberingAfterBreak="0">
    <w:nsid w:val="5D8D33B4"/>
    <w:multiLevelType w:val="hybridMultilevel"/>
    <w:tmpl w:val="737CE42A"/>
    <w:lvl w:ilvl="0" w:tplc="E30E46CC">
      <w:start w:val="1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D442936">
      <w:start w:val="1"/>
      <w:numFmt w:val="bullet"/>
      <w:lvlRestart w:val="0"/>
      <w:lvlText w:val="•"/>
      <w:lvlJc w:val="left"/>
      <w:pPr>
        <w:ind w:left="73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02A8322">
      <w:start w:val="1"/>
      <w:numFmt w:val="bullet"/>
      <w:lvlText w:val="▪"/>
      <w:lvlJc w:val="left"/>
      <w:pPr>
        <w:ind w:left="14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7A01378">
      <w:start w:val="1"/>
      <w:numFmt w:val="bullet"/>
      <w:lvlText w:val="•"/>
      <w:lvlJc w:val="left"/>
      <w:pPr>
        <w:ind w:left="217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57619C2">
      <w:start w:val="1"/>
      <w:numFmt w:val="bullet"/>
      <w:lvlText w:val="o"/>
      <w:lvlJc w:val="left"/>
      <w:pPr>
        <w:ind w:left="289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BE0E8F0">
      <w:start w:val="1"/>
      <w:numFmt w:val="bullet"/>
      <w:lvlText w:val="▪"/>
      <w:lvlJc w:val="left"/>
      <w:pPr>
        <w:ind w:left="361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E8CE8C">
      <w:start w:val="1"/>
      <w:numFmt w:val="bullet"/>
      <w:lvlText w:val="•"/>
      <w:lvlJc w:val="left"/>
      <w:pPr>
        <w:ind w:left="433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F1E8D72">
      <w:start w:val="1"/>
      <w:numFmt w:val="bullet"/>
      <w:lvlText w:val="o"/>
      <w:lvlJc w:val="left"/>
      <w:pPr>
        <w:ind w:left="50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2B256CC">
      <w:start w:val="1"/>
      <w:numFmt w:val="bullet"/>
      <w:lvlText w:val="▪"/>
      <w:lvlJc w:val="left"/>
      <w:pPr>
        <w:ind w:left="577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68C06726"/>
    <w:multiLevelType w:val="hybridMultilevel"/>
    <w:tmpl w:val="E456775A"/>
    <w:lvl w:ilvl="0" w:tplc="344CA96E">
      <w:start w:val="1"/>
      <w:numFmt w:val="lowerLetter"/>
      <w:lvlText w:val="%1)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42A589E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796E138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EFC46C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85CBF3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73E8FF8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8DEDE54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8A8BB4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3DAA7C4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74E84363"/>
    <w:multiLevelType w:val="multilevel"/>
    <w:tmpl w:val="E3C20476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C272DC5"/>
    <w:multiLevelType w:val="hybridMultilevel"/>
    <w:tmpl w:val="133E6DE2"/>
    <w:lvl w:ilvl="0" w:tplc="6E005A3C">
      <w:start w:val="1"/>
      <w:numFmt w:val="lowerLetter"/>
      <w:lvlText w:val="%1)"/>
      <w:lvlJc w:val="left"/>
      <w:pPr>
        <w:ind w:left="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6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031614636">
    <w:abstractNumId w:val="6"/>
  </w:num>
  <w:num w:numId="2" w16cid:durableId="928346686">
    <w:abstractNumId w:val="11"/>
  </w:num>
  <w:num w:numId="3" w16cid:durableId="111024610">
    <w:abstractNumId w:val="0"/>
  </w:num>
  <w:num w:numId="4" w16cid:durableId="808208068">
    <w:abstractNumId w:val="1"/>
  </w:num>
  <w:num w:numId="5" w16cid:durableId="2108498098">
    <w:abstractNumId w:val="2"/>
  </w:num>
  <w:num w:numId="6" w16cid:durableId="79062788">
    <w:abstractNumId w:val="14"/>
  </w:num>
  <w:num w:numId="7" w16cid:durableId="1221014014">
    <w:abstractNumId w:val="3"/>
  </w:num>
  <w:num w:numId="8" w16cid:durableId="409541263">
    <w:abstractNumId w:val="4"/>
  </w:num>
  <w:num w:numId="9" w16cid:durableId="624821816">
    <w:abstractNumId w:val="10"/>
  </w:num>
  <w:num w:numId="10" w16cid:durableId="2742934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2651251">
    <w:abstractNumId w:val="12"/>
  </w:num>
  <w:num w:numId="12" w16cid:durableId="1515608200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32834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67416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12779851">
    <w:abstractNumId w:val="16"/>
    <w:lvlOverride w:ilvl="0">
      <w:startOverride w:val="1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3544951">
    <w:abstractNumId w:val="7"/>
  </w:num>
  <w:num w:numId="17" w16cid:durableId="1665427939">
    <w:abstractNumId w:val="15"/>
  </w:num>
  <w:num w:numId="18" w16cid:durableId="6030007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35C2"/>
    <w:rsid w:val="00005A5D"/>
    <w:rsid w:val="000221F4"/>
    <w:rsid w:val="0003151F"/>
    <w:rsid w:val="00032DDF"/>
    <w:rsid w:val="0004259C"/>
    <w:rsid w:val="0004553E"/>
    <w:rsid w:val="00053BC1"/>
    <w:rsid w:val="000559A1"/>
    <w:rsid w:val="000571F0"/>
    <w:rsid w:val="00057894"/>
    <w:rsid w:val="00071C0B"/>
    <w:rsid w:val="000B1BE7"/>
    <w:rsid w:val="000C4085"/>
    <w:rsid w:val="000C7AF7"/>
    <w:rsid w:val="000C7F63"/>
    <w:rsid w:val="000C7F90"/>
    <w:rsid w:val="000D187D"/>
    <w:rsid w:val="000D1FE7"/>
    <w:rsid w:val="000D474F"/>
    <w:rsid w:val="000E4CB2"/>
    <w:rsid w:val="000E5E7B"/>
    <w:rsid w:val="000F4E3F"/>
    <w:rsid w:val="00110ABC"/>
    <w:rsid w:val="0014112B"/>
    <w:rsid w:val="0014322F"/>
    <w:rsid w:val="001560E6"/>
    <w:rsid w:val="00157AB7"/>
    <w:rsid w:val="001712C5"/>
    <w:rsid w:val="00175B93"/>
    <w:rsid w:val="0017739C"/>
    <w:rsid w:val="001778D7"/>
    <w:rsid w:val="001813AA"/>
    <w:rsid w:val="00194105"/>
    <w:rsid w:val="001B346B"/>
    <w:rsid w:val="001C17EE"/>
    <w:rsid w:val="001D2705"/>
    <w:rsid w:val="001D3C57"/>
    <w:rsid w:val="001D487F"/>
    <w:rsid w:val="001D75B4"/>
    <w:rsid w:val="001E31A6"/>
    <w:rsid w:val="002034F5"/>
    <w:rsid w:val="002060A7"/>
    <w:rsid w:val="002108E4"/>
    <w:rsid w:val="00211C91"/>
    <w:rsid w:val="00225750"/>
    <w:rsid w:val="00245538"/>
    <w:rsid w:val="00255A59"/>
    <w:rsid w:val="00255D50"/>
    <w:rsid w:val="00290EF6"/>
    <w:rsid w:val="0029325A"/>
    <w:rsid w:val="002A3021"/>
    <w:rsid w:val="002B4447"/>
    <w:rsid w:val="002C7937"/>
    <w:rsid w:val="002D7A54"/>
    <w:rsid w:val="002E589A"/>
    <w:rsid w:val="002E7D39"/>
    <w:rsid w:val="00310CB6"/>
    <w:rsid w:val="0034163F"/>
    <w:rsid w:val="0034680F"/>
    <w:rsid w:val="00377F50"/>
    <w:rsid w:val="003846B0"/>
    <w:rsid w:val="00395273"/>
    <w:rsid w:val="0039623B"/>
    <w:rsid w:val="003A5091"/>
    <w:rsid w:val="003D41D9"/>
    <w:rsid w:val="003E6C29"/>
    <w:rsid w:val="003F21EB"/>
    <w:rsid w:val="003F3B77"/>
    <w:rsid w:val="00406C19"/>
    <w:rsid w:val="004070C4"/>
    <w:rsid w:val="004132E5"/>
    <w:rsid w:val="00413ED5"/>
    <w:rsid w:val="0043224C"/>
    <w:rsid w:val="0043620E"/>
    <w:rsid w:val="00453500"/>
    <w:rsid w:val="00454003"/>
    <w:rsid w:val="00471917"/>
    <w:rsid w:val="004859A0"/>
    <w:rsid w:val="004A2F35"/>
    <w:rsid w:val="004A34B8"/>
    <w:rsid w:val="004A42A0"/>
    <w:rsid w:val="004B04C7"/>
    <w:rsid w:val="004B7925"/>
    <w:rsid w:val="004D63F4"/>
    <w:rsid w:val="004E07C1"/>
    <w:rsid w:val="004E520E"/>
    <w:rsid w:val="004E6CB4"/>
    <w:rsid w:val="004F41A2"/>
    <w:rsid w:val="004F486D"/>
    <w:rsid w:val="00505BF6"/>
    <w:rsid w:val="00513F14"/>
    <w:rsid w:val="00531098"/>
    <w:rsid w:val="005330D1"/>
    <w:rsid w:val="00541592"/>
    <w:rsid w:val="0055356A"/>
    <w:rsid w:val="005624B2"/>
    <w:rsid w:val="00566A56"/>
    <w:rsid w:val="00573C3B"/>
    <w:rsid w:val="005910F9"/>
    <w:rsid w:val="00594A3A"/>
    <w:rsid w:val="005958CF"/>
    <w:rsid w:val="005A49B0"/>
    <w:rsid w:val="005D6047"/>
    <w:rsid w:val="005D6FC6"/>
    <w:rsid w:val="005F6F51"/>
    <w:rsid w:val="00613ABF"/>
    <w:rsid w:val="00645123"/>
    <w:rsid w:val="00645CFC"/>
    <w:rsid w:val="00652A07"/>
    <w:rsid w:val="00660148"/>
    <w:rsid w:val="006671FB"/>
    <w:rsid w:val="006940C6"/>
    <w:rsid w:val="006A053E"/>
    <w:rsid w:val="006A390C"/>
    <w:rsid w:val="006A70F6"/>
    <w:rsid w:val="006B4DD8"/>
    <w:rsid w:val="006D111B"/>
    <w:rsid w:val="006E0047"/>
    <w:rsid w:val="006E22A4"/>
    <w:rsid w:val="006F2856"/>
    <w:rsid w:val="007051B6"/>
    <w:rsid w:val="007062F8"/>
    <w:rsid w:val="0070676C"/>
    <w:rsid w:val="00731721"/>
    <w:rsid w:val="0073414A"/>
    <w:rsid w:val="00745780"/>
    <w:rsid w:val="00765E91"/>
    <w:rsid w:val="00784ABF"/>
    <w:rsid w:val="00787B87"/>
    <w:rsid w:val="007B7C8F"/>
    <w:rsid w:val="007C0E7B"/>
    <w:rsid w:val="007E2FB6"/>
    <w:rsid w:val="007F19CD"/>
    <w:rsid w:val="007F1E66"/>
    <w:rsid w:val="007F7E32"/>
    <w:rsid w:val="008028E7"/>
    <w:rsid w:val="00803830"/>
    <w:rsid w:val="00825A17"/>
    <w:rsid w:val="0086344F"/>
    <w:rsid w:val="0087647F"/>
    <w:rsid w:val="00877C8A"/>
    <w:rsid w:val="00884DD8"/>
    <w:rsid w:val="008A6FF1"/>
    <w:rsid w:val="008B1611"/>
    <w:rsid w:val="008E12CA"/>
    <w:rsid w:val="008E449F"/>
    <w:rsid w:val="008E52B5"/>
    <w:rsid w:val="008F4B50"/>
    <w:rsid w:val="00913DD5"/>
    <w:rsid w:val="00921015"/>
    <w:rsid w:val="00924B30"/>
    <w:rsid w:val="0093116F"/>
    <w:rsid w:val="00935EC9"/>
    <w:rsid w:val="00943D26"/>
    <w:rsid w:val="009528DA"/>
    <w:rsid w:val="00963F77"/>
    <w:rsid w:val="0096552F"/>
    <w:rsid w:val="0098111D"/>
    <w:rsid w:val="009B14FB"/>
    <w:rsid w:val="009B47A9"/>
    <w:rsid w:val="009B6C88"/>
    <w:rsid w:val="009C1C3F"/>
    <w:rsid w:val="009C72F5"/>
    <w:rsid w:val="009D0D77"/>
    <w:rsid w:val="009F4850"/>
    <w:rsid w:val="00A02B27"/>
    <w:rsid w:val="00A0490C"/>
    <w:rsid w:val="00A20D9A"/>
    <w:rsid w:val="00A408C7"/>
    <w:rsid w:val="00A46C72"/>
    <w:rsid w:val="00A46FC4"/>
    <w:rsid w:val="00A55D78"/>
    <w:rsid w:val="00A56367"/>
    <w:rsid w:val="00A60DEF"/>
    <w:rsid w:val="00A67E61"/>
    <w:rsid w:val="00A77782"/>
    <w:rsid w:val="00A83827"/>
    <w:rsid w:val="00A846E7"/>
    <w:rsid w:val="00A854CD"/>
    <w:rsid w:val="00AA5237"/>
    <w:rsid w:val="00AB5469"/>
    <w:rsid w:val="00AB77E9"/>
    <w:rsid w:val="00AC1348"/>
    <w:rsid w:val="00AC306B"/>
    <w:rsid w:val="00AD0522"/>
    <w:rsid w:val="00AD7152"/>
    <w:rsid w:val="00B15C1C"/>
    <w:rsid w:val="00B174F9"/>
    <w:rsid w:val="00B23886"/>
    <w:rsid w:val="00B23B12"/>
    <w:rsid w:val="00B35811"/>
    <w:rsid w:val="00B379D3"/>
    <w:rsid w:val="00B56011"/>
    <w:rsid w:val="00B70A20"/>
    <w:rsid w:val="00B76698"/>
    <w:rsid w:val="00B776CE"/>
    <w:rsid w:val="00B96ADD"/>
    <w:rsid w:val="00BA0AEB"/>
    <w:rsid w:val="00BA19E2"/>
    <w:rsid w:val="00BA4451"/>
    <w:rsid w:val="00BC480E"/>
    <w:rsid w:val="00BE3042"/>
    <w:rsid w:val="00BF010B"/>
    <w:rsid w:val="00C0032A"/>
    <w:rsid w:val="00C06A4A"/>
    <w:rsid w:val="00C15F79"/>
    <w:rsid w:val="00C227C0"/>
    <w:rsid w:val="00C2638A"/>
    <w:rsid w:val="00C71C6A"/>
    <w:rsid w:val="00C75F5A"/>
    <w:rsid w:val="00C833DD"/>
    <w:rsid w:val="00C97C93"/>
    <w:rsid w:val="00CB3DE9"/>
    <w:rsid w:val="00CB5B80"/>
    <w:rsid w:val="00CD293D"/>
    <w:rsid w:val="00CD616D"/>
    <w:rsid w:val="00CE3DAD"/>
    <w:rsid w:val="00D11612"/>
    <w:rsid w:val="00D12347"/>
    <w:rsid w:val="00D65950"/>
    <w:rsid w:val="00D73428"/>
    <w:rsid w:val="00D81958"/>
    <w:rsid w:val="00D819A6"/>
    <w:rsid w:val="00D8371B"/>
    <w:rsid w:val="00DC4C6C"/>
    <w:rsid w:val="00DC7223"/>
    <w:rsid w:val="00DF1F04"/>
    <w:rsid w:val="00E1319E"/>
    <w:rsid w:val="00E135C0"/>
    <w:rsid w:val="00E20F88"/>
    <w:rsid w:val="00E45C50"/>
    <w:rsid w:val="00E52F6F"/>
    <w:rsid w:val="00E54638"/>
    <w:rsid w:val="00E61CDA"/>
    <w:rsid w:val="00E85018"/>
    <w:rsid w:val="00E86915"/>
    <w:rsid w:val="00EA68B3"/>
    <w:rsid w:val="00ED160E"/>
    <w:rsid w:val="00ED217D"/>
    <w:rsid w:val="00EF6AA7"/>
    <w:rsid w:val="00F0278D"/>
    <w:rsid w:val="00F20278"/>
    <w:rsid w:val="00F35A96"/>
    <w:rsid w:val="00F46CF0"/>
    <w:rsid w:val="00F6565F"/>
    <w:rsid w:val="00F711C4"/>
    <w:rsid w:val="00F86D4F"/>
    <w:rsid w:val="00FA4227"/>
    <w:rsid w:val="00FA5269"/>
    <w:rsid w:val="00FB05CE"/>
    <w:rsid w:val="00FB0871"/>
    <w:rsid w:val="00FB73DC"/>
    <w:rsid w:val="00FC5A5E"/>
    <w:rsid w:val="00FD5C50"/>
    <w:rsid w:val="00FD7C1E"/>
    <w:rsid w:val="00FD7C8D"/>
    <w:rsid w:val="00FF691F"/>
    <w:rsid w:val="00FF7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3A9EF872"/>
  <w15:docId w15:val="{7B092F0B-05AD-4F3A-99EE-24EF54F3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Ttulo3">
    <w:name w:val="heading 3"/>
    <w:basedOn w:val="Normal"/>
    <w:next w:val="Normal"/>
    <w:qFormat/>
    <w:rsid w:val="0003151F"/>
    <w:pPr>
      <w:keepNext/>
      <w:suppressAutoHyphens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val="pt-PT"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53500"/>
    <w:pPr>
      <w:keepNext/>
      <w:spacing w:before="240" w:after="60"/>
      <w:outlineLvl w:val="3"/>
    </w:pPr>
    <w:rPr>
      <w:rFonts w:ascii="Calibri" w:hAnsi="Calibri"/>
      <w:b/>
      <w:bCs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5350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453500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pPr>
      <w:widowControl w:val="0"/>
      <w:adjustRightInd w:val="0"/>
      <w:spacing w:line="360" w:lineRule="auto"/>
      <w:jc w:val="both"/>
    </w:pPr>
    <w:rPr>
      <w:color w:val="000000"/>
      <w:lang w:val="x-none" w:eastAsia="x-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A46FC4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A46FC4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Ttulo2Char">
    <w:name w:val="Título 2 Char"/>
    <w:link w:val="Ttulo2"/>
    <w:uiPriority w:val="99"/>
    <w:locked/>
    <w:rsid w:val="0096552F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2Char">
    <w:name w:val="Corpo de texto 2 Char"/>
    <w:link w:val="Corpodetexto2"/>
    <w:uiPriority w:val="99"/>
    <w:locked/>
    <w:rsid w:val="0096552F"/>
    <w:rPr>
      <w:color w:val="000000"/>
      <w:sz w:val="28"/>
      <w:szCs w:val="28"/>
    </w:rPr>
  </w:style>
  <w:style w:type="paragraph" w:customStyle="1" w:styleId="Default">
    <w:name w:val="Default"/>
    <w:rsid w:val="00FB05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4Char">
    <w:name w:val="Título 4 Char"/>
    <w:link w:val="Ttulo4"/>
    <w:semiHidden/>
    <w:rsid w:val="0045350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semiHidden/>
    <w:rsid w:val="0045350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semiHidden/>
    <w:rsid w:val="00453500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3">
    <w:name w:val="Body Text 3"/>
    <w:basedOn w:val="Normal"/>
    <w:link w:val="Corpodetexto3Char"/>
    <w:rsid w:val="00453500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453500"/>
    <w:rPr>
      <w:sz w:val="16"/>
      <w:szCs w:val="16"/>
    </w:rPr>
  </w:style>
  <w:style w:type="paragraph" w:styleId="Ttulo">
    <w:name w:val="Title"/>
    <w:basedOn w:val="Normal"/>
    <w:next w:val="Subttulo"/>
    <w:link w:val="TtuloChar"/>
    <w:qFormat/>
    <w:rsid w:val="00453500"/>
    <w:pPr>
      <w:suppressAutoHyphens/>
      <w:autoSpaceDE/>
      <w:autoSpaceDN/>
      <w:jc w:val="center"/>
    </w:pPr>
    <w:rPr>
      <w:b/>
      <w:sz w:val="24"/>
      <w:szCs w:val="20"/>
      <w:lang w:val="pt-PT" w:eastAsia="ar-SA"/>
    </w:rPr>
  </w:style>
  <w:style w:type="character" w:customStyle="1" w:styleId="TtuloChar">
    <w:name w:val="Título Char"/>
    <w:link w:val="Ttulo"/>
    <w:rsid w:val="00453500"/>
    <w:rPr>
      <w:b/>
      <w:sz w:val="24"/>
      <w:lang w:val="pt-PT" w:eastAsia="ar-SA"/>
    </w:rPr>
  </w:style>
  <w:style w:type="paragraph" w:customStyle="1" w:styleId="xl34">
    <w:name w:val="xl34"/>
    <w:basedOn w:val="Normal"/>
    <w:rsid w:val="00453500"/>
    <w:pPr>
      <w:pBdr>
        <w:left w:val="single" w:sz="8" w:space="0" w:color="auto"/>
        <w:right w:val="dashed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customStyle="1" w:styleId="apple-converted-space">
    <w:name w:val="apple-converted-space"/>
    <w:rsid w:val="00453500"/>
  </w:style>
  <w:style w:type="paragraph" w:styleId="Subttulo">
    <w:name w:val="Subtitle"/>
    <w:basedOn w:val="Normal"/>
    <w:next w:val="Normal"/>
    <w:link w:val="SubttuloChar"/>
    <w:qFormat/>
    <w:rsid w:val="00453500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har">
    <w:name w:val="Subtítulo Char"/>
    <w:link w:val="Subttulo"/>
    <w:rsid w:val="00453500"/>
    <w:rPr>
      <w:rFonts w:ascii="Cambria" w:eastAsia="Times New Roman" w:hAnsi="Cambria" w:cs="Times New Roman"/>
      <w:sz w:val="24"/>
      <w:szCs w:val="24"/>
    </w:rPr>
  </w:style>
  <w:style w:type="paragraph" w:customStyle="1" w:styleId="Corpodetexto21">
    <w:name w:val="Corpo de texto 21"/>
    <w:uiPriority w:val="99"/>
    <w:rsid w:val="00594A3A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rsid w:val="00FF691F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6F2856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rsid w:val="004D63F4"/>
    <w:rPr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1E31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D19EA-B5B5-4A88-B1D5-480ECB5D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1648</CharactersWithSpaces>
  <SharedDoc>false</SharedDoc>
  <HLinks>
    <vt:vector size="18" baseType="variant">
      <vt:variant>
        <vt:i4>3407987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2023-12-28T18:53:00Z</cp:lastPrinted>
  <dcterms:created xsi:type="dcterms:W3CDTF">2024-04-25T12:48:00Z</dcterms:created>
  <dcterms:modified xsi:type="dcterms:W3CDTF">2024-04-25T13:00:00Z</dcterms:modified>
</cp:coreProperties>
</file>