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54E72" w14:textId="77777777" w:rsidR="00CD2E64" w:rsidRPr="005B48B4" w:rsidRDefault="007F7E32" w:rsidP="00C75F5A">
      <w:pPr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5B48B4">
        <w:rPr>
          <w:rFonts w:asciiTheme="minorHAnsi" w:hAnsiTheme="minorHAnsi" w:cstheme="minorHAnsi"/>
          <w:b/>
          <w:sz w:val="18"/>
          <w:szCs w:val="18"/>
          <w:u w:val="single"/>
        </w:rPr>
        <w:t>ADITIVO 0</w:t>
      </w:r>
      <w:r w:rsidR="00871970" w:rsidRPr="005B48B4">
        <w:rPr>
          <w:rFonts w:asciiTheme="minorHAnsi" w:hAnsiTheme="minorHAnsi" w:cstheme="minorHAnsi"/>
          <w:b/>
          <w:sz w:val="18"/>
          <w:szCs w:val="18"/>
          <w:u w:val="single"/>
        </w:rPr>
        <w:t>5</w:t>
      </w:r>
      <w:r w:rsidRPr="005B48B4">
        <w:rPr>
          <w:rFonts w:asciiTheme="minorHAnsi" w:hAnsiTheme="minorHAnsi" w:cstheme="minorHAnsi"/>
          <w:b/>
          <w:sz w:val="18"/>
          <w:szCs w:val="18"/>
          <w:u w:val="single"/>
        </w:rPr>
        <w:t xml:space="preserve"> AO </w:t>
      </w:r>
      <w:r w:rsidR="00453500" w:rsidRPr="005B48B4">
        <w:rPr>
          <w:rFonts w:asciiTheme="minorHAnsi" w:hAnsiTheme="minorHAnsi" w:cstheme="minorHAnsi"/>
          <w:b/>
          <w:sz w:val="18"/>
          <w:szCs w:val="18"/>
          <w:u w:val="single"/>
        </w:rPr>
        <w:t>CONTRATO DE PRESTAÇÃO DE SERVIÇOS</w:t>
      </w:r>
      <w:r w:rsidR="009B6C88" w:rsidRPr="005B48B4">
        <w:rPr>
          <w:rFonts w:asciiTheme="minorHAnsi" w:hAnsiTheme="minorHAnsi" w:cstheme="minorHAnsi"/>
          <w:b/>
          <w:sz w:val="18"/>
          <w:szCs w:val="18"/>
          <w:u w:val="single"/>
        </w:rPr>
        <w:t xml:space="preserve"> E FORNECIMENTO DE MATERIAL</w:t>
      </w:r>
    </w:p>
    <w:p w14:paraId="1DCE3C4A" w14:textId="66A2B3B7" w:rsidR="00453500" w:rsidRPr="005B48B4" w:rsidRDefault="00765E91" w:rsidP="00C75F5A">
      <w:pPr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5B48B4">
        <w:rPr>
          <w:rFonts w:asciiTheme="minorHAnsi" w:hAnsiTheme="minorHAnsi" w:cstheme="minorHAnsi"/>
          <w:b/>
          <w:sz w:val="18"/>
          <w:szCs w:val="18"/>
          <w:u w:val="single"/>
        </w:rPr>
        <w:t xml:space="preserve"> </w:t>
      </w:r>
      <w:r w:rsidR="00ED160E" w:rsidRPr="005B48B4">
        <w:rPr>
          <w:rFonts w:asciiTheme="minorHAnsi" w:hAnsiTheme="minorHAnsi" w:cstheme="minorHAnsi"/>
          <w:b/>
          <w:sz w:val="18"/>
          <w:szCs w:val="18"/>
          <w:u w:val="single"/>
        </w:rPr>
        <w:t xml:space="preserve">Nº </w:t>
      </w:r>
      <w:r w:rsidR="00AC306B" w:rsidRPr="005B48B4">
        <w:rPr>
          <w:rFonts w:asciiTheme="minorHAnsi" w:hAnsiTheme="minorHAnsi" w:cstheme="minorHAnsi"/>
          <w:b/>
          <w:sz w:val="18"/>
          <w:szCs w:val="18"/>
          <w:u w:val="single"/>
        </w:rPr>
        <w:t>1</w:t>
      </w:r>
      <w:r w:rsidR="0073414A" w:rsidRPr="005B48B4">
        <w:rPr>
          <w:rFonts w:asciiTheme="minorHAnsi" w:hAnsiTheme="minorHAnsi" w:cstheme="minorHAnsi"/>
          <w:b/>
          <w:sz w:val="18"/>
          <w:szCs w:val="18"/>
          <w:u w:val="single"/>
        </w:rPr>
        <w:t>70</w:t>
      </w:r>
      <w:r w:rsidR="00AC306B" w:rsidRPr="005B48B4">
        <w:rPr>
          <w:rFonts w:asciiTheme="minorHAnsi" w:hAnsiTheme="minorHAnsi" w:cstheme="minorHAnsi"/>
          <w:b/>
          <w:sz w:val="18"/>
          <w:szCs w:val="18"/>
          <w:u w:val="single"/>
        </w:rPr>
        <w:t>/2022</w:t>
      </w:r>
      <w:r w:rsidR="009B6C88" w:rsidRPr="005B48B4">
        <w:rPr>
          <w:rFonts w:asciiTheme="minorHAnsi" w:hAnsiTheme="minorHAnsi" w:cstheme="minorHAnsi"/>
          <w:b/>
          <w:sz w:val="18"/>
          <w:szCs w:val="18"/>
          <w:u w:val="single"/>
        </w:rPr>
        <w:t>.</w:t>
      </w:r>
    </w:p>
    <w:p w14:paraId="0BEB9503" w14:textId="77777777" w:rsidR="00453500" w:rsidRPr="005B48B4" w:rsidRDefault="00453500" w:rsidP="005D6FC6">
      <w:pPr>
        <w:jc w:val="both"/>
        <w:rPr>
          <w:rFonts w:asciiTheme="minorHAnsi" w:hAnsiTheme="minorHAnsi" w:cstheme="minorHAnsi"/>
          <w:sz w:val="18"/>
          <w:szCs w:val="18"/>
          <w:u w:val="single"/>
        </w:rPr>
      </w:pPr>
    </w:p>
    <w:p w14:paraId="59801513" w14:textId="3B25DFBC" w:rsidR="00453500" w:rsidRPr="005B48B4" w:rsidRDefault="00453500" w:rsidP="007F7E32">
      <w:pPr>
        <w:ind w:firstLine="708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Pelo presente instrumento, de um lado o MUNÍCIPIO DE ERNESTINA/RS,</w:t>
      </w:r>
      <w:r w:rsidR="00765E91" w:rsidRPr="005B48B4">
        <w:rPr>
          <w:rFonts w:asciiTheme="minorHAnsi" w:hAnsiTheme="minorHAnsi" w:cstheme="minorHAnsi"/>
          <w:sz w:val="18"/>
          <w:szCs w:val="18"/>
        </w:rPr>
        <w:t xml:space="preserve"> </w:t>
      </w:r>
      <w:r w:rsidRPr="005B48B4">
        <w:rPr>
          <w:rFonts w:asciiTheme="minorHAnsi" w:hAnsiTheme="minorHAnsi" w:cstheme="minorHAnsi"/>
          <w:sz w:val="18"/>
          <w:szCs w:val="18"/>
        </w:rPr>
        <w:t>pessoa jurídica de Direito Público Interno, inscrito no CNPJ sob n° 92.406.180/0001-24, com  sede na Rua Júlio dos Santos, 2021, Ernestina – RS, neste ato representado por seu Prefeito Municipal</w:t>
      </w:r>
      <w:r w:rsidR="00CD616D" w:rsidRPr="005B48B4">
        <w:rPr>
          <w:rFonts w:asciiTheme="minorHAnsi" w:hAnsiTheme="minorHAnsi" w:cstheme="minorHAnsi"/>
          <w:sz w:val="18"/>
          <w:szCs w:val="18"/>
        </w:rPr>
        <w:t xml:space="preserve"> Sr. RENATO BECKER, </w:t>
      </w:r>
      <w:r w:rsidR="00CD616D" w:rsidRPr="005B48B4">
        <w:rPr>
          <w:rFonts w:asciiTheme="minorHAnsi" w:hAnsiTheme="minorHAnsi" w:cstheme="minorHAnsi"/>
          <w:bCs/>
          <w:sz w:val="18"/>
          <w:szCs w:val="18"/>
        </w:rPr>
        <w:t xml:space="preserve">brasileiro, casado, ID-7018350535 e CPF-393.376.850-00, residente e domiciliado na rua José </w:t>
      </w:r>
      <w:proofErr w:type="spellStart"/>
      <w:r w:rsidR="00CD616D" w:rsidRPr="005B48B4">
        <w:rPr>
          <w:rFonts w:asciiTheme="minorHAnsi" w:hAnsiTheme="minorHAnsi" w:cstheme="minorHAnsi"/>
          <w:bCs/>
          <w:sz w:val="18"/>
          <w:szCs w:val="18"/>
        </w:rPr>
        <w:t>Bettin</w:t>
      </w:r>
      <w:proofErr w:type="spellEnd"/>
      <w:r w:rsidR="00CD616D" w:rsidRPr="005B48B4">
        <w:rPr>
          <w:rFonts w:asciiTheme="minorHAnsi" w:hAnsiTheme="minorHAnsi" w:cstheme="minorHAnsi"/>
          <w:bCs/>
          <w:sz w:val="18"/>
          <w:szCs w:val="18"/>
        </w:rPr>
        <w:t>, nº 041, na cidade de Ernestina/RS</w:t>
      </w:r>
      <w:r w:rsidR="00CD616D" w:rsidRPr="005B48B4">
        <w:rPr>
          <w:rFonts w:asciiTheme="minorHAnsi" w:hAnsiTheme="minorHAnsi" w:cstheme="minorHAnsi"/>
          <w:sz w:val="18"/>
          <w:szCs w:val="18"/>
        </w:rPr>
        <w:t>,</w:t>
      </w:r>
      <w:r w:rsidRPr="005B48B4">
        <w:rPr>
          <w:rFonts w:asciiTheme="minorHAnsi" w:hAnsiTheme="minorHAnsi" w:cstheme="minorHAnsi"/>
          <w:sz w:val="18"/>
          <w:szCs w:val="18"/>
        </w:rPr>
        <w:t xml:space="preserve"> doravante denominado simplesmente CONTRATANTE e de outro lado</w:t>
      </w:r>
      <w:r w:rsidR="00CD616D" w:rsidRPr="005B48B4">
        <w:rPr>
          <w:rFonts w:asciiTheme="minorHAnsi" w:hAnsiTheme="minorHAnsi" w:cstheme="minorHAnsi"/>
          <w:sz w:val="18"/>
          <w:szCs w:val="18"/>
        </w:rPr>
        <w:t xml:space="preserve"> a empresa </w:t>
      </w:r>
      <w:r w:rsidR="0073414A" w:rsidRPr="005B48B4">
        <w:rPr>
          <w:rFonts w:asciiTheme="minorHAnsi" w:hAnsiTheme="minorHAnsi" w:cstheme="minorHAnsi"/>
          <w:sz w:val="18"/>
          <w:szCs w:val="18"/>
        </w:rPr>
        <w:t xml:space="preserve">COB INFRAESTRUTURA LTDA - EPP, inscrita no CNPJ sob n° 14.651.732/0001-56, estabelecida na Avenida </w:t>
      </w:r>
      <w:proofErr w:type="spellStart"/>
      <w:r w:rsidR="0073414A" w:rsidRPr="005B48B4">
        <w:rPr>
          <w:rFonts w:asciiTheme="minorHAnsi" w:hAnsiTheme="minorHAnsi" w:cstheme="minorHAnsi"/>
          <w:sz w:val="18"/>
          <w:szCs w:val="18"/>
        </w:rPr>
        <w:t>Araucaria</w:t>
      </w:r>
      <w:proofErr w:type="spellEnd"/>
      <w:r w:rsidR="0073414A" w:rsidRPr="005B48B4">
        <w:rPr>
          <w:rFonts w:asciiTheme="minorHAnsi" w:hAnsiTheme="minorHAnsi" w:cstheme="minorHAnsi"/>
          <w:sz w:val="18"/>
          <w:szCs w:val="18"/>
        </w:rPr>
        <w:t>, nº 1901, na cidade de Passo Fundo/RS, Cep 99.066-000</w:t>
      </w:r>
      <w:r w:rsidRPr="005B48B4">
        <w:rPr>
          <w:rFonts w:asciiTheme="minorHAnsi" w:hAnsiTheme="minorHAnsi" w:cstheme="minorHAnsi"/>
          <w:color w:val="000000"/>
          <w:sz w:val="18"/>
          <w:szCs w:val="18"/>
        </w:rPr>
        <w:t xml:space="preserve">, doravante denominado simplesmente CONTRATADA, tem justos e contratados o presente </w:t>
      </w:r>
      <w:r w:rsidR="009B14FB" w:rsidRPr="005B48B4">
        <w:rPr>
          <w:rFonts w:asciiTheme="minorHAnsi" w:hAnsiTheme="minorHAnsi" w:cstheme="minorHAnsi"/>
          <w:color w:val="000000"/>
          <w:sz w:val="18"/>
          <w:szCs w:val="18"/>
        </w:rPr>
        <w:t xml:space="preserve">Termo Aditivo de </w:t>
      </w:r>
      <w:r w:rsidRPr="005B48B4">
        <w:rPr>
          <w:rFonts w:asciiTheme="minorHAnsi" w:hAnsiTheme="minorHAnsi" w:cstheme="minorHAnsi"/>
          <w:color w:val="000000"/>
          <w:sz w:val="18"/>
          <w:szCs w:val="18"/>
        </w:rPr>
        <w:t>contrato, nesta e na melhor forma de direito, mediante as cláusulas e condições seguintes:</w:t>
      </w:r>
    </w:p>
    <w:p w14:paraId="2985A41F" w14:textId="4D16A151" w:rsidR="009B14FB" w:rsidRPr="005B48B4" w:rsidRDefault="009B14FB" w:rsidP="005D6FC6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5FBDD21A" w14:textId="1301A337" w:rsidR="00D84F46" w:rsidRPr="005B48B4" w:rsidRDefault="00D84F46" w:rsidP="000567B6">
      <w:pPr>
        <w:pStyle w:val="PargrafodaLista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5B48B4">
        <w:rPr>
          <w:rFonts w:asciiTheme="minorHAnsi" w:hAnsiTheme="minorHAnsi" w:cstheme="minorHAnsi"/>
          <w:color w:val="000000"/>
          <w:sz w:val="18"/>
          <w:szCs w:val="18"/>
        </w:rPr>
        <w:t xml:space="preserve">Diante da reanálise da Caixa Econômica Federal em manter a data base da referência 02/2022 da tabela </w:t>
      </w:r>
      <w:proofErr w:type="spellStart"/>
      <w:r w:rsidRPr="005B48B4">
        <w:rPr>
          <w:rFonts w:asciiTheme="minorHAnsi" w:hAnsiTheme="minorHAnsi" w:cstheme="minorHAnsi"/>
          <w:color w:val="000000"/>
          <w:sz w:val="18"/>
          <w:szCs w:val="18"/>
        </w:rPr>
        <w:t>Sinapi</w:t>
      </w:r>
      <w:proofErr w:type="spellEnd"/>
      <w:r w:rsidRPr="005B48B4">
        <w:rPr>
          <w:rFonts w:asciiTheme="minorHAnsi" w:hAnsiTheme="minorHAnsi" w:cstheme="minorHAnsi"/>
          <w:color w:val="000000"/>
          <w:sz w:val="18"/>
          <w:szCs w:val="18"/>
        </w:rPr>
        <w:t xml:space="preserve"> anteriormente aprovada na plataforma </w:t>
      </w:r>
      <w:proofErr w:type="spellStart"/>
      <w:r w:rsidRPr="005B48B4">
        <w:rPr>
          <w:rFonts w:asciiTheme="minorHAnsi" w:hAnsiTheme="minorHAnsi" w:cstheme="minorHAnsi"/>
          <w:color w:val="000000"/>
          <w:sz w:val="18"/>
          <w:szCs w:val="18"/>
        </w:rPr>
        <w:t>Transferegov</w:t>
      </w:r>
      <w:proofErr w:type="spellEnd"/>
      <w:r w:rsidRPr="005B48B4">
        <w:rPr>
          <w:rFonts w:asciiTheme="minorHAnsi" w:hAnsiTheme="minorHAnsi" w:cstheme="minorHAnsi"/>
          <w:color w:val="000000"/>
          <w:sz w:val="18"/>
          <w:szCs w:val="18"/>
        </w:rPr>
        <w:t>, fica alterado os valores abaixo descritos.</w:t>
      </w:r>
    </w:p>
    <w:p w14:paraId="5B1D6DB5" w14:textId="763A9459" w:rsidR="00347F9F" w:rsidRPr="005B48B4" w:rsidRDefault="00347F9F" w:rsidP="00347F9F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05A1703" w14:textId="386661FB" w:rsidR="00347F9F" w:rsidRPr="005B48B4" w:rsidRDefault="00347F9F" w:rsidP="00347F9F">
      <w:pPr>
        <w:jc w:val="both"/>
        <w:rPr>
          <w:rFonts w:asciiTheme="minorHAnsi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DESCRIÇÃO DO ITEM</w:t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  <w:t xml:space="preserve">            </w:t>
      </w:r>
      <w:r w:rsidR="00D84F46" w:rsidRPr="005B48B4">
        <w:rPr>
          <w:rFonts w:asciiTheme="minorHAnsi" w:hAnsiTheme="minorHAnsi" w:cstheme="minorHAnsi"/>
          <w:sz w:val="18"/>
          <w:szCs w:val="18"/>
        </w:rPr>
        <w:tab/>
        <w:t xml:space="preserve">               </w:t>
      </w:r>
      <w:r w:rsidRPr="005B48B4">
        <w:rPr>
          <w:rFonts w:asciiTheme="minorHAnsi" w:hAnsiTheme="minorHAnsi" w:cstheme="minorHAnsi"/>
          <w:sz w:val="18"/>
          <w:szCs w:val="18"/>
        </w:rPr>
        <w:t xml:space="preserve"> NOVO VALOR UNITÁRIO (R$)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8359"/>
        <w:gridCol w:w="1275"/>
      </w:tblGrid>
      <w:tr w:rsidR="00347F9F" w:rsidRPr="005B48B4" w14:paraId="2D2F32F5" w14:textId="77777777" w:rsidTr="00D84F46">
        <w:tc>
          <w:tcPr>
            <w:tcW w:w="8359" w:type="dxa"/>
          </w:tcPr>
          <w:p w14:paraId="0FFA3D88" w14:textId="32FB9598" w:rsidR="00347F9F" w:rsidRPr="005B48B4" w:rsidRDefault="00FF1035" w:rsidP="005B48B4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EXECUÇÃO E COMPACTAÇÃO DE BASE E OU SUB BASE PARA PAVIMENTAÇÃO DE BRITA GRADUADA SIMPLES - EXCLUSIVE CARGA E TRANSPORTE. AF_11/2019</w:t>
            </w:r>
          </w:p>
        </w:tc>
        <w:tc>
          <w:tcPr>
            <w:tcW w:w="1275" w:type="dxa"/>
          </w:tcPr>
          <w:p w14:paraId="0E174142" w14:textId="1C31783B" w:rsidR="00347F9F" w:rsidRPr="005B48B4" w:rsidRDefault="00D84F46" w:rsidP="00FF1035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FF1035" w:rsidRPr="005B48B4">
              <w:rPr>
                <w:rFonts w:asciiTheme="minorHAnsi" w:hAnsiTheme="minorHAnsi" w:cstheme="minorHAnsi"/>
                <w:sz w:val="18"/>
                <w:szCs w:val="18"/>
              </w:rPr>
              <w:t>139,33</w:t>
            </w:r>
          </w:p>
        </w:tc>
      </w:tr>
      <w:tr w:rsidR="00347F9F" w:rsidRPr="005B48B4" w14:paraId="4B79D2A8" w14:textId="77777777" w:rsidTr="00D84F46">
        <w:tc>
          <w:tcPr>
            <w:tcW w:w="8359" w:type="dxa"/>
          </w:tcPr>
          <w:p w14:paraId="05ECF63C" w14:textId="7C03F637" w:rsidR="00347F9F" w:rsidRPr="005B48B4" w:rsidRDefault="00FF1035" w:rsidP="00FF1035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EXECUÇÃO DE IMPRIMAÇÃO</w:t>
            </w:r>
          </w:p>
        </w:tc>
        <w:tc>
          <w:tcPr>
            <w:tcW w:w="1275" w:type="dxa"/>
          </w:tcPr>
          <w:p w14:paraId="6EAF05AE" w14:textId="08432401" w:rsidR="00347F9F" w:rsidRPr="005B48B4" w:rsidRDefault="00D84F46" w:rsidP="00FF1035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FF1035" w:rsidRPr="005B48B4">
              <w:rPr>
                <w:rFonts w:asciiTheme="minorHAnsi" w:hAnsiTheme="minorHAnsi" w:cstheme="minorHAnsi"/>
                <w:sz w:val="18"/>
                <w:szCs w:val="18"/>
              </w:rPr>
              <w:t>3,29</w:t>
            </w:r>
          </w:p>
        </w:tc>
      </w:tr>
      <w:tr w:rsidR="00347F9F" w:rsidRPr="005B48B4" w14:paraId="7098BDE4" w14:textId="77777777" w:rsidTr="00D84F46">
        <w:tc>
          <w:tcPr>
            <w:tcW w:w="8359" w:type="dxa"/>
          </w:tcPr>
          <w:p w14:paraId="0219E822" w14:textId="43B45EF8" w:rsidR="00347F9F" w:rsidRPr="005B48B4" w:rsidRDefault="00FF1035" w:rsidP="00FF1035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TRANSPORTE COM CAMINHÃO BASCULANTE DE 10 M³, EM VIA URBANA PAVIMENTADA, DMT ATÉ 30 KM (UNIDADE: M3XKM). AF_07/2020</w:t>
            </w:r>
          </w:p>
        </w:tc>
        <w:tc>
          <w:tcPr>
            <w:tcW w:w="1275" w:type="dxa"/>
          </w:tcPr>
          <w:p w14:paraId="36EB012C" w14:textId="58CC9A66" w:rsidR="00347F9F" w:rsidRPr="005B48B4" w:rsidRDefault="00D84F46" w:rsidP="00FF1035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FF1035" w:rsidRPr="005B48B4">
              <w:rPr>
                <w:rFonts w:asciiTheme="minorHAnsi" w:hAnsiTheme="minorHAnsi" w:cstheme="minorHAnsi"/>
                <w:sz w:val="18"/>
                <w:szCs w:val="18"/>
              </w:rPr>
              <w:t>2,08</w:t>
            </w:r>
          </w:p>
        </w:tc>
      </w:tr>
      <w:tr w:rsidR="000A28EA" w:rsidRPr="005B48B4" w14:paraId="28F6D20D" w14:textId="77777777" w:rsidTr="00D84F46">
        <w:tc>
          <w:tcPr>
            <w:tcW w:w="8359" w:type="dxa"/>
          </w:tcPr>
          <w:p w14:paraId="2B8AFB91" w14:textId="5FBC814E" w:rsidR="000A28EA" w:rsidRPr="005B48B4" w:rsidRDefault="000A28EA" w:rsidP="000A28EA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 xml:space="preserve">GUIA (MEIO-FIO) CONCRETO, </w:t>
            </w:r>
            <w:proofErr w:type="gramStart"/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MOLDADA  IN</w:t>
            </w:r>
            <w:proofErr w:type="gramEnd"/>
            <w:r w:rsidRPr="005B48B4">
              <w:rPr>
                <w:rFonts w:asciiTheme="minorHAnsi" w:hAnsiTheme="minorHAnsi" w:cstheme="minorHAnsi"/>
                <w:sz w:val="18"/>
                <w:szCs w:val="18"/>
              </w:rPr>
              <w:t xml:space="preserve"> LOCO  EM TRECHO RETO COM EXTRUSORA, 15 CM BASE X 30 CM ALTURA. AF_06/2016</w:t>
            </w:r>
          </w:p>
        </w:tc>
        <w:tc>
          <w:tcPr>
            <w:tcW w:w="1275" w:type="dxa"/>
          </w:tcPr>
          <w:p w14:paraId="0DE1C2B2" w14:textId="0EEE1C33" w:rsidR="000A28EA" w:rsidRPr="005B48B4" w:rsidRDefault="000A28EA" w:rsidP="00FF1035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R$ 48,47</w:t>
            </w:r>
          </w:p>
        </w:tc>
      </w:tr>
      <w:tr w:rsidR="00EA3B1B" w:rsidRPr="005B48B4" w14:paraId="4ED75623" w14:textId="77777777" w:rsidTr="00D84F46">
        <w:tc>
          <w:tcPr>
            <w:tcW w:w="8359" w:type="dxa"/>
          </w:tcPr>
          <w:p w14:paraId="3AFCDF47" w14:textId="110F536F" w:rsidR="00EA3B1B" w:rsidRPr="005B48B4" w:rsidRDefault="00EA3B1B" w:rsidP="000A28EA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REATERRO MANUAL APILOADO COM SOQUETE. AF_10/2017</w:t>
            </w:r>
          </w:p>
        </w:tc>
        <w:tc>
          <w:tcPr>
            <w:tcW w:w="1275" w:type="dxa"/>
          </w:tcPr>
          <w:p w14:paraId="120E6F7A" w14:textId="6C557F7C" w:rsidR="00EA3B1B" w:rsidRPr="005B48B4" w:rsidRDefault="00EA3B1B" w:rsidP="00FF1035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R$ 51,10</w:t>
            </w:r>
          </w:p>
        </w:tc>
      </w:tr>
      <w:tr w:rsidR="002800F7" w:rsidRPr="005B48B4" w14:paraId="477B1D8E" w14:textId="77777777" w:rsidTr="00D84F46">
        <w:tc>
          <w:tcPr>
            <w:tcW w:w="8359" w:type="dxa"/>
          </w:tcPr>
          <w:p w14:paraId="1C54407B" w14:textId="1400827F" w:rsidR="002800F7" w:rsidRPr="005B48B4" w:rsidRDefault="002800F7" w:rsidP="005B48B4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PLACA DE OBRA (PARA CONSTRUCAO CIVIL) EM CHAPA GALVANIZADA *N. 22*, ADESIVADA, DE *2,4 X 1,2* M (SEM POSTES PARA FIXACAO)</w:t>
            </w:r>
          </w:p>
        </w:tc>
        <w:tc>
          <w:tcPr>
            <w:tcW w:w="1275" w:type="dxa"/>
          </w:tcPr>
          <w:p w14:paraId="673A6D2C" w14:textId="58ECA1CC" w:rsidR="002800F7" w:rsidRPr="005B48B4" w:rsidRDefault="002800F7" w:rsidP="00FF1035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R$ 283,32</w:t>
            </w:r>
          </w:p>
        </w:tc>
      </w:tr>
      <w:tr w:rsidR="00D57D67" w:rsidRPr="005B48B4" w14:paraId="60A926A4" w14:textId="77777777" w:rsidTr="00D84F46">
        <w:tc>
          <w:tcPr>
            <w:tcW w:w="8359" w:type="dxa"/>
          </w:tcPr>
          <w:p w14:paraId="42DD7C43" w14:textId="729B0C50" w:rsidR="00D57D67" w:rsidRPr="005B48B4" w:rsidRDefault="00D57D67" w:rsidP="005B48B4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CONCRETO FCK = 15MPA, TRAÇO 1:3,4:3,5 (EM MASSA SECA DE CIMENTO/ AREIA MÉDIA/ BRITA 1) - PREPARO MECÂNICO COM BETONEIRA 400 L. AF_05/2021</w:t>
            </w:r>
          </w:p>
        </w:tc>
        <w:tc>
          <w:tcPr>
            <w:tcW w:w="1275" w:type="dxa"/>
          </w:tcPr>
          <w:p w14:paraId="45F4F007" w14:textId="0B0781EC" w:rsidR="00D57D67" w:rsidRPr="005B48B4" w:rsidRDefault="00D57D67" w:rsidP="00D57D67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B48B4">
              <w:rPr>
                <w:rFonts w:asciiTheme="minorHAnsi" w:hAnsiTheme="minorHAnsi" w:cstheme="minorHAnsi"/>
                <w:sz w:val="18"/>
                <w:szCs w:val="18"/>
              </w:rPr>
              <w:t>R$ 466,86</w:t>
            </w:r>
          </w:p>
        </w:tc>
      </w:tr>
      <w:tr w:rsidR="00D57D67" w:rsidRPr="00E57858" w14:paraId="755F3D7C" w14:textId="77777777" w:rsidTr="00D84F46">
        <w:tc>
          <w:tcPr>
            <w:tcW w:w="8359" w:type="dxa"/>
          </w:tcPr>
          <w:p w14:paraId="465DB349" w14:textId="41345286" w:rsidR="00D57D67" w:rsidRPr="00E57858" w:rsidRDefault="00D57D67" w:rsidP="005B48B4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CONCRETO FCK = 25MPA, TRAÇO 1:2,3:2,7 (EM MASSA SECA DE CIMENTO/ AREIA MÉDIA/ BRITA 1) - PREPARO MECÂNICO COM BETONEIRA 400 L. AF_05/2021</w:t>
            </w:r>
          </w:p>
        </w:tc>
        <w:tc>
          <w:tcPr>
            <w:tcW w:w="1275" w:type="dxa"/>
          </w:tcPr>
          <w:p w14:paraId="13B3D781" w14:textId="6AF6E658" w:rsidR="00D57D67" w:rsidRPr="00E57858" w:rsidRDefault="00D57D67" w:rsidP="00D57D67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R$ 539,97</w:t>
            </w:r>
          </w:p>
        </w:tc>
      </w:tr>
      <w:tr w:rsidR="00D57D67" w:rsidRPr="00E57858" w14:paraId="2CCF3AF1" w14:textId="77777777" w:rsidTr="00D84F46">
        <w:tc>
          <w:tcPr>
            <w:tcW w:w="8359" w:type="dxa"/>
          </w:tcPr>
          <w:p w14:paraId="1B2D6254" w14:textId="0F4EA318" w:rsidR="00D57D67" w:rsidRPr="00E57858" w:rsidRDefault="00D57D67" w:rsidP="005B48B4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FABRICAÇÃO DE FÔRMA PARA LAJES, EM CHAPA DE MADEIRA COMPENSADA RESINADA, E = 17 MM. AF_09/2020</w:t>
            </w:r>
          </w:p>
        </w:tc>
        <w:tc>
          <w:tcPr>
            <w:tcW w:w="1275" w:type="dxa"/>
          </w:tcPr>
          <w:p w14:paraId="3721F560" w14:textId="1EFB01EF" w:rsidR="00D57D67" w:rsidRPr="00E57858" w:rsidRDefault="00D57D67" w:rsidP="00D57D67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R$ 104,99</w:t>
            </w:r>
          </w:p>
        </w:tc>
      </w:tr>
      <w:tr w:rsidR="00E57858" w:rsidRPr="00E57858" w14:paraId="74EBFEDC" w14:textId="77777777" w:rsidTr="00D84F46">
        <w:tc>
          <w:tcPr>
            <w:tcW w:w="8359" w:type="dxa"/>
          </w:tcPr>
          <w:p w14:paraId="24C039C1" w14:textId="71E3567B" w:rsidR="00E57858" w:rsidRPr="00E57858" w:rsidRDefault="00E57858" w:rsidP="00E57858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 xml:space="preserve">PINTURA DE FAIXA DE PEDESTRE OU ZEBRADA COM TINTA ACRÍLICA, </w:t>
            </w:r>
            <w:proofErr w:type="gramStart"/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E  =</w:t>
            </w:r>
            <w:proofErr w:type="gramEnd"/>
            <w:r w:rsidRPr="00E57858">
              <w:rPr>
                <w:rFonts w:asciiTheme="minorHAnsi" w:hAnsiTheme="minorHAnsi" w:cstheme="minorHAnsi"/>
                <w:sz w:val="18"/>
                <w:szCs w:val="18"/>
              </w:rPr>
              <w:t xml:space="preserve"> 30 CM, APLICAÇÃO MANUAL. AF_05/2021</w:t>
            </w:r>
          </w:p>
        </w:tc>
        <w:tc>
          <w:tcPr>
            <w:tcW w:w="1275" w:type="dxa"/>
          </w:tcPr>
          <w:p w14:paraId="7D74624C" w14:textId="53E7E1AD" w:rsidR="00E57858" w:rsidRPr="00E57858" w:rsidRDefault="00E57858" w:rsidP="00D57D67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R$ 25,49</w:t>
            </w:r>
          </w:p>
        </w:tc>
      </w:tr>
      <w:tr w:rsidR="00E57858" w:rsidRPr="00E57858" w14:paraId="6076E5D3" w14:textId="77777777" w:rsidTr="00D84F46">
        <w:tc>
          <w:tcPr>
            <w:tcW w:w="8359" w:type="dxa"/>
          </w:tcPr>
          <w:p w14:paraId="19860D0F" w14:textId="12EDBD64" w:rsidR="00E57858" w:rsidRPr="00E57858" w:rsidRDefault="00E57858" w:rsidP="00E57858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PLACA DE SINALIZACAO EM CHAPA DE ACO NUM 16 COM PINTURA REFLETIVA</w:t>
            </w:r>
          </w:p>
        </w:tc>
        <w:tc>
          <w:tcPr>
            <w:tcW w:w="1275" w:type="dxa"/>
          </w:tcPr>
          <w:p w14:paraId="46AFC720" w14:textId="48950037" w:rsidR="00E57858" w:rsidRPr="00E57858" w:rsidRDefault="00E57858" w:rsidP="00D57D67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R$ 654,47</w:t>
            </w:r>
          </w:p>
        </w:tc>
      </w:tr>
      <w:tr w:rsidR="00E57858" w:rsidRPr="00E57858" w14:paraId="274D33AC" w14:textId="77777777" w:rsidTr="00D84F46">
        <w:tc>
          <w:tcPr>
            <w:tcW w:w="8359" w:type="dxa"/>
          </w:tcPr>
          <w:p w14:paraId="32E6FCC0" w14:textId="45874DCA" w:rsidR="00E57858" w:rsidRPr="00E57858" w:rsidRDefault="00E57858" w:rsidP="00E57858">
            <w:pPr>
              <w:autoSpaceDE/>
              <w:autoSpaceDN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TUBO ACO GALVANIZADO COM COSTURA, CLASSE MEDIA, DN 2", E = *3,65* MM, PESO *5,10* KG/M (NBR 5580)</w:t>
            </w:r>
          </w:p>
        </w:tc>
        <w:tc>
          <w:tcPr>
            <w:tcW w:w="1275" w:type="dxa"/>
          </w:tcPr>
          <w:p w14:paraId="627B17CE" w14:textId="5E1A3CE1" w:rsidR="00E57858" w:rsidRPr="00E57858" w:rsidRDefault="00E57858" w:rsidP="00D57D67">
            <w:pPr>
              <w:pStyle w:val="PargrafodaLista"/>
              <w:ind w:left="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E57858">
              <w:rPr>
                <w:rFonts w:asciiTheme="minorHAnsi" w:hAnsiTheme="minorHAnsi" w:cstheme="minorHAnsi"/>
                <w:sz w:val="18"/>
                <w:szCs w:val="18"/>
              </w:rPr>
              <w:t>R$ 156,50</w:t>
            </w:r>
          </w:p>
        </w:tc>
      </w:tr>
    </w:tbl>
    <w:p w14:paraId="1B1626C1" w14:textId="77777777" w:rsidR="003A0C1A" w:rsidRPr="005B48B4" w:rsidRDefault="003A0C1A" w:rsidP="003A0C1A">
      <w:pPr>
        <w:pStyle w:val="PargrafodaLista"/>
        <w:ind w:left="3192"/>
        <w:jc w:val="both"/>
        <w:rPr>
          <w:rFonts w:asciiTheme="minorHAnsi" w:hAnsiTheme="minorHAnsi" w:cstheme="minorHAnsi"/>
          <w:sz w:val="18"/>
          <w:szCs w:val="18"/>
        </w:rPr>
      </w:pPr>
    </w:p>
    <w:p w14:paraId="4E2F1A66" w14:textId="4AA821CF" w:rsidR="007F7E32" w:rsidRPr="005B48B4" w:rsidRDefault="007F7E32" w:rsidP="00D84F46">
      <w:pPr>
        <w:pStyle w:val="PargrafodaLista"/>
        <w:numPr>
          <w:ilvl w:val="0"/>
          <w:numId w:val="19"/>
        </w:numPr>
        <w:ind w:left="1560" w:hanging="426"/>
        <w:jc w:val="both"/>
        <w:rPr>
          <w:rFonts w:asciiTheme="minorHAnsi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Permanecem inalteradas todas as demais cláusulas não abrangidas ou atingidas pelo presente instrumento.</w:t>
      </w:r>
    </w:p>
    <w:p w14:paraId="195B9760" w14:textId="77777777" w:rsidR="003A0C1A" w:rsidRPr="005B48B4" w:rsidRDefault="003A0C1A" w:rsidP="003A0C1A">
      <w:pPr>
        <w:pStyle w:val="PargrafodaLista"/>
        <w:ind w:left="3192"/>
        <w:jc w:val="both"/>
        <w:rPr>
          <w:rFonts w:asciiTheme="minorHAnsi" w:hAnsiTheme="minorHAnsi" w:cstheme="minorHAnsi"/>
          <w:sz w:val="18"/>
          <w:szCs w:val="18"/>
        </w:rPr>
      </w:pPr>
    </w:p>
    <w:p w14:paraId="31811CC7" w14:textId="38390D0E" w:rsidR="007F7E32" w:rsidRPr="005B48B4" w:rsidRDefault="007F7E32" w:rsidP="00D84F46">
      <w:pPr>
        <w:pStyle w:val="PargrafodaLista"/>
        <w:numPr>
          <w:ilvl w:val="0"/>
          <w:numId w:val="19"/>
        </w:numPr>
        <w:ind w:left="1560" w:hanging="426"/>
        <w:jc w:val="both"/>
        <w:rPr>
          <w:rFonts w:asciiTheme="minorHAnsi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E por estarem assim justos e contratados, firmam o presente instrumento em duas vias de igual conteúdo e forma.</w:t>
      </w:r>
    </w:p>
    <w:p w14:paraId="4ECB78AD" w14:textId="749FEC00" w:rsidR="00453500" w:rsidRPr="005B48B4" w:rsidRDefault="007F7E32" w:rsidP="00D84F46">
      <w:pPr>
        <w:jc w:val="both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Pr="005B48B4">
        <w:rPr>
          <w:rFonts w:asciiTheme="minorHAnsi" w:hAnsiTheme="minorHAnsi" w:cstheme="minorHAnsi"/>
          <w:sz w:val="18"/>
          <w:szCs w:val="18"/>
        </w:rPr>
        <w:tab/>
      </w:r>
      <w:r w:rsidR="00D84F46" w:rsidRPr="005B48B4">
        <w:rPr>
          <w:rFonts w:asciiTheme="minorHAnsi" w:hAnsiTheme="minorHAnsi" w:cstheme="minorHAnsi"/>
          <w:sz w:val="18"/>
          <w:szCs w:val="18"/>
        </w:rPr>
        <w:tab/>
      </w:r>
      <w:r w:rsidR="00453500" w:rsidRPr="005B48B4">
        <w:rPr>
          <w:rFonts w:asciiTheme="minorHAnsi" w:eastAsia="Arial Unicode MS" w:hAnsiTheme="minorHAnsi" w:cstheme="minorHAnsi"/>
          <w:sz w:val="18"/>
          <w:szCs w:val="18"/>
        </w:rPr>
        <w:t>Ernestina,</w:t>
      </w:r>
      <w:r w:rsidR="0055356A" w:rsidRPr="005B48B4">
        <w:rPr>
          <w:rFonts w:asciiTheme="minorHAnsi" w:eastAsia="Arial Unicode MS" w:hAnsiTheme="minorHAnsi" w:cstheme="minorHAnsi"/>
          <w:sz w:val="18"/>
          <w:szCs w:val="18"/>
        </w:rPr>
        <w:t xml:space="preserve"> </w:t>
      </w:r>
      <w:r w:rsidR="00D84F46" w:rsidRPr="005B48B4">
        <w:rPr>
          <w:rFonts w:asciiTheme="minorHAnsi" w:eastAsia="Arial Unicode MS" w:hAnsiTheme="minorHAnsi" w:cstheme="minorHAnsi"/>
          <w:sz w:val="18"/>
          <w:szCs w:val="18"/>
        </w:rPr>
        <w:t>2</w:t>
      </w:r>
      <w:r w:rsidR="00F546D6" w:rsidRPr="005B48B4">
        <w:rPr>
          <w:rFonts w:asciiTheme="minorHAnsi" w:eastAsia="Arial Unicode MS" w:hAnsiTheme="minorHAnsi" w:cstheme="minorHAnsi"/>
          <w:sz w:val="18"/>
          <w:szCs w:val="18"/>
        </w:rPr>
        <w:t>8</w:t>
      </w:r>
      <w:r w:rsidR="0055356A" w:rsidRPr="005B48B4">
        <w:rPr>
          <w:rFonts w:asciiTheme="minorHAnsi" w:eastAsia="Arial Unicode MS" w:hAnsiTheme="minorHAnsi" w:cstheme="minorHAnsi"/>
          <w:sz w:val="18"/>
          <w:szCs w:val="18"/>
        </w:rPr>
        <w:t xml:space="preserve"> </w:t>
      </w:r>
      <w:r w:rsidR="00453500" w:rsidRPr="005B48B4">
        <w:rPr>
          <w:rFonts w:asciiTheme="minorHAnsi" w:eastAsia="Arial Unicode MS" w:hAnsiTheme="minorHAnsi" w:cstheme="minorHAnsi"/>
          <w:sz w:val="18"/>
          <w:szCs w:val="18"/>
        </w:rPr>
        <w:t xml:space="preserve">de </w:t>
      </w:r>
      <w:r w:rsidR="003A0C1A" w:rsidRPr="005B48B4">
        <w:rPr>
          <w:rFonts w:asciiTheme="minorHAnsi" w:eastAsia="Arial Unicode MS" w:hAnsiTheme="minorHAnsi" w:cstheme="minorHAnsi"/>
          <w:sz w:val="18"/>
          <w:szCs w:val="18"/>
        </w:rPr>
        <w:t>maio</w:t>
      </w:r>
      <w:r w:rsidR="0055356A" w:rsidRPr="005B48B4">
        <w:rPr>
          <w:rFonts w:asciiTheme="minorHAnsi" w:eastAsia="Arial Unicode MS" w:hAnsiTheme="minorHAnsi" w:cstheme="minorHAnsi"/>
          <w:sz w:val="18"/>
          <w:szCs w:val="18"/>
        </w:rPr>
        <w:t xml:space="preserve"> </w:t>
      </w:r>
      <w:r w:rsidR="00453500" w:rsidRPr="005B48B4">
        <w:rPr>
          <w:rFonts w:asciiTheme="minorHAnsi" w:eastAsia="Arial Unicode MS" w:hAnsiTheme="minorHAnsi" w:cstheme="minorHAnsi"/>
          <w:sz w:val="18"/>
          <w:szCs w:val="18"/>
        </w:rPr>
        <w:t>de 20</w:t>
      </w:r>
      <w:r w:rsidR="00765E91" w:rsidRPr="005B48B4">
        <w:rPr>
          <w:rFonts w:asciiTheme="minorHAnsi" w:eastAsia="Arial Unicode MS" w:hAnsiTheme="minorHAnsi" w:cstheme="minorHAnsi"/>
          <w:sz w:val="18"/>
          <w:szCs w:val="18"/>
        </w:rPr>
        <w:t>2</w:t>
      </w:r>
      <w:r w:rsidR="003A0C1A" w:rsidRPr="005B48B4">
        <w:rPr>
          <w:rFonts w:asciiTheme="minorHAnsi" w:eastAsia="Arial Unicode MS" w:hAnsiTheme="minorHAnsi" w:cstheme="minorHAnsi"/>
          <w:sz w:val="18"/>
          <w:szCs w:val="18"/>
        </w:rPr>
        <w:t>4</w:t>
      </w:r>
      <w:r w:rsidR="00453500" w:rsidRPr="005B48B4">
        <w:rPr>
          <w:rFonts w:asciiTheme="minorHAnsi" w:eastAsia="Arial Unicode MS" w:hAnsiTheme="minorHAnsi" w:cstheme="minorHAnsi"/>
          <w:sz w:val="18"/>
          <w:szCs w:val="18"/>
        </w:rPr>
        <w:t>.</w:t>
      </w:r>
    </w:p>
    <w:p w14:paraId="259EB1B4" w14:textId="54141DAE" w:rsidR="000D474F" w:rsidRPr="005B48B4" w:rsidRDefault="000D474F" w:rsidP="0055356A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357D9012" w14:textId="56E97431" w:rsidR="000571F0" w:rsidRPr="005B48B4" w:rsidRDefault="000571F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4CD41DB1" w14:textId="56D37CF9" w:rsidR="00163EB3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0A6E5193" w14:textId="77777777" w:rsidR="005B48B4" w:rsidRPr="005B48B4" w:rsidRDefault="005B48B4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56628321" w14:textId="0083E6AC" w:rsidR="00D84F46" w:rsidRPr="005B48B4" w:rsidRDefault="00D84F46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5F350004" w14:textId="77777777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62833A7E" w14:textId="77777777" w:rsidR="000571F0" w:rsidRPr="005B48B4" w:rsidRDefault="000571F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710457A3" w14:textId="73512EC6" w:rsidR="0093116F" w:rsidRPr="005B48B4" w:rsidRDefault="0093116F" w:rsidP="000571F0">
      <w:pPr>
        <w:ind w:left="2124" w:hanging="2124"/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______________________</w:t>
      </w:r>
    </w:p>
    <w:p w14:paraId="58C642EB" w14:textId="717A0450" w:rsidR="00453500" w:rsidRPr="005B48B4" w:rsidRDefault="0055356A" w:rsidP="000571F0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RENATO BECKER</w:t>
      </w:r>
    </w:p>
    <w:p w14:paraId="3BCA55D9" w14:textId="65ADE346" w:rsidR="0055356A" w:rsidRPr="005B48B4" w:rsidRDefault="0055356A" w:rsidP="000571F0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Prefeito Municipal</w:t>
      </w:r>
    </w:p>
    <w:p w14:paraId="5AF4F3BB" w14:textId="51CDA459" w:rsidR="0055356A" w:rsidRPr="005B48B4" w:rsidRDefault="0055356A" w:rsidP="000571F0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Contratante</w:t>
      </w:r>
    </w:p>
    <w:p w14:paraId="490203B8" w14:textId="6AB0B5E4" w:rsidR="00453500" w:rsidRPr="005B48B4" w:rsidRDefault="0045350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52BA9E13" w14:textId="5C4F2A20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640FE4B1" w14:textId="50C536B0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38CFD65B" w14:textId="185F216D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14920733" w14:textId="412AF6A2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28448D27" w14:textId="68E7E503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234987BF" w14:textId="77777777" w:rsidR="00163EB3" w:rsidRPr="005B48B4" w:rsidRDefault="00163EB3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45D5AD35" w14:textId="316297A8" w:rsidR="005A49B0" w:rsidRPr="005B48B4" w:rsidRDefault="005A49B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2E60D3DC" w14:textId="77777777" w:rsidR="005A49B0" w:rsidRPr="005B48B4" w:rsidRDefault="005A49B0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34A0F031" w14:textId="77777777" w:rsidR="007F7E32" w:rsidRPr="005B48B4" w:rsidRDefault="007F7E32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3F815169" w14:textId="5F1D0B26" w:rsidR="0093116F" w:rsidRPr="005B48B4" w:rsidRDefault="0093116F" w:rsidP="000571F0">
      <w:pPr>
        <w:ind w:firstLine="708"/>
        <w:jc w:val="center"/>
        <w:rPr>
          <w:rFonts w:asciiTheme="minorHAnsi" w:eastAsia="Arial Unicode MS" w:hAnsiTheme="minorHAnsi" w:cstheme="minorHAnsi"/>
          <w:sz w:val="18"/>
          <w:szCs w:val="18"/>
        </w:rPr>
      </w:pPr>
    </w:p>
    <w:p w14:paraId="6D557538" w14:textId="60702A10" w:rsidR="00453500" w:rsidRPr="005B48B4" w:rsidRDefault="00453500" w:rsidP="000571F0">
      <w:pPr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lastRenderedPageBreak/>
        <w:t>__________</w:t>
      </w:r>
      <w:r w:rsidR="004132E5" w:rsidRPr="005B48B4">
        <w:rPr>
          <w:rFonts w:asciiTheme="minorHAnsi" w:eastAsia="Arial Unicode MS" w:hAnsiTheme="minorHAnsi" w:cstheme="minorHAnsi"/>
          <w:sz w:val="18"/>
          <w:szCs w:val="18"/>
        </w:rPr>
        <w:t>________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>___________</w:t>
      </w:r>
    </w:p>
    <w:p w14:paraId="30ACDD3D" w14:textId="77777777" w:rsidR="004132E5" w:rsidRPr="005B48B4" w:rsidRDefault="004132E5" w:rsidP="000571F0">
      <w:pPr>
        <w:ind w:firstLine="17"/>
        <w:jc w:val="center"/>
        <w:rPr>
          <w:rFonts w:asciiTheme="minorHAnsi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 xml:space="preserve">COB INFRAESTRUTURA </w:t>
      </w:r>
    </w:p>
    <w:p w14:paraId="1EFE3D3B" w14:textId="1A7FB76F" w:rsidR="004132E5" w:rsidRPr="005B48B4" w:rsidRDefault="004132E5" w:rsidP="000571F0">
      <w:pPr>
        <w:ind w:firstLine="17"/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hAnsiTheme="minorHAnsi" w:cstheme="minorHAnsi"/>
          <w:sz w:val="18"/>
          <w:szCs w:val="18"/>
        </w:rPr>
        <w:t>LTDA - EPP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 xml:space="preserve"> </w:t>
      </w:r>
    </w:p>
    <w:p w14:paraId="027EDB36" w14:textId="09626661" w:rsidR="00453500" w:rsidRPr="005B48B4" w:rsidRDefault="000035C2" w:rsidP="000571F0">
      <w:pPr>
        <w:ind w:firstLine="17"/>
        <w:jc w:val="center"/>
        <w:rPr>
          <w:rFonts w:asciiTheme="minorHAnsi" w:eastAsia="Arial Unicode MS" w:hAnsiTheme="minorHAnsi" w:cstheme="minorHAnsi"/>
          <w:sz w:val="18"/>
          <w:szCs w:val="18"/>
        </w:rPr>
      </w:pPr>
      <w:r w:rsidRPr="005B48B4">
        <w:rPr>
          <w:rFonts w:asciiTheme="minorHAnsi" w:eastAsia="Arial Unicode MS" w:hAnsiTheme="minorHAnsi" w:cstheme="minorHAnsi"/>
          <w:sz w:val="18"/>
          <w:szCs w:val="18"/>
        </w:rPr>
        <w:t>Contrat</w:t>
      </w:r>
      <w:r w:rsidR="000D474F" w:rsidRPr="005B48B4">
        <w:rPr>
          <w:rFonts w:asciiTheme="minorHAnsi" w:eastAsia="Arial Unicode MS" w:hAnsiTheme="minorHAnsi" w:cstheme="minorHAnsi"/>
          <w:sz w:val="18"/>
          <w:szCs w:val="18"/>
        </w:rPr>
        <w:t>a</w:t>
      </w:r>
      <w:r w:rsidRPr="005B48B4">
        <w:rPr>
          <w:rFonts w:asciiTheme="minorHAnsi" w:eastAsia="Arial Unicode MS" w:hAnsiTheme="minorHAnsi" w:cstheme="minorHAnsi"/>
          <w:sz w:val="18"/>
          <w:szCs w:val="18"/>
        </w:rPr>
        <w:t>da</w:t>
      </w:r>
    </w:p>
    <w:sectPr w:rsidR="00453500" w:rsidRPr="005B48B4" w:rsidSect="00D84F46">
      <w:headerReference w:type="default" r:id="rId8"/>
      <w:footerReference w:type="default" r:id="rId9"/>
      <w:pgSz w:w="11906" w:h="16838"/>
      <w:pgMar w:top="720" w:right="849" w:bottom="720" w:left="1418" w:header="340" w:footer="22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2BC97" w14:textId="77777777" w:rsidR="00B000A0" w:rsidRDefault="00B000A0">
      <w:r>
        <w:separator/>
      </w:r>
    </w:p>
  </w:endnote>
  <w:endnote w:type="continuationSeparator" w:id="0">
    <w:p w14:paraId="607AA8A4" w14:textId="77777777" w:rsidR="00B000A0" w:rsidRDefault="00B00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67ED7" w14:textId="77777777" w:rsidR="004D63F4" w:rsidRPr="0014112B" w:rsidRDefault="004D63F4" w:rsidP="004D63F4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4A8CAC69" wp14:editId="11BF1BBA">
          <wp:extent cx="6228080" cy="575566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575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F1B126" w14:textId="29ADC854" w:rsidR="009C1C3F" w:rsidRPr="004D63F4" w:rsidRDefault="009C1C3F" w:rsidP="004D63F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E3CD6" w14:textId="77777777" w:rsidR="00B000A0" w:rsidRDefault="00B000A0">
      <w:r>
        <w:separator/>
      </w:r>
    </w:p>
  </w:footnote>
  <w:footnote w:type="continuationSeparator" w:id="0">
    <w:p w14:paraId="685E7DA1" w14:textId="77777777" w:rsidR="00B000A0" w:rsidRDefault="00B00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DD5F7" w14:textId="77777777" w:rsidR="004D63F4" w:rsidRDefault="004D63F4" w:rsidP="004D63F4">
    <w:pPr>
      <w:pStyle w:val="Cabealho"/>
      <w:rPr>
        <w:rFonts w:ascii="Franklin Gothic Demi" w:hAnsi="Franklin Gothic Demi" w:cs="Franklin Gothic Demi"/>
        <w:sz w:val="32"/>
        <w:szCs w:val="32"/>
      </w:rPr>
    </w:pPr>
    <w:r>
      <w:rPr>
        <w:noProof/>
      </w:rPr>
      <w:drawing>
        <wp:inline distT="0" distB="0" distL="0" distR="0" wp14:anchorId="34B66801" wp14:editId="54C0D131">
          <wp:extent cx="5400040" cy="579483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  <w:p w14:paraId="61A3554B" w14:textId="2A0DF49C" w:rsidR="009C1C3F" w:rsidRPr="004D63F4" w:rsidRDefault="009C1C3F" w:rsidP="004D63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1004"/>
        </w:tabs>
      </w:p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375"/>
        </w:tabs>
      </w:pPr>
    </w:lvl>
  </w:abstractNum>
  <w:abstractNum w:abstractNumId="2" w15:restartNumberingAfterBreak="0">
    <w:nsid w:val="0000000A"/>
    <w:multiLevelType w:val="singleLevel"/>
    <w:tmpl w:val="0000000A"/>
    <w:name w:val="WW8Num12"/>
    <w:lvl w:ilvl="0">
      <w:start w:val="3"/>
      <w:numFmt w:val="bullet"/>
      <w:lvlText w:val=""/>
      <w:lvlJc w:val="left"/>
      <w:pPr>
        <w:tabs>
          <w:tab w:val="num" w:pos="735"/>
        </w:tabs>
      </w:pPr>
      <w:rPr>
        <w:rFonts w:ascii="Symbol" w:hAnsi="Symbol"/>
      </w:rPr>
    </w:lvl>
  </w:abstractNum>
  <w:abstractNum w:abstractNumId="3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19003CE"/>
    <w:multiLevelType w:val="hybridMultilevel"/>
    <w:tmpl w:val="45AC6826"/>
    <w:lvl w:ilvl="0" w:tplc="00000008">
      <w:start w:val="1"/>
      <w:numFmt w:val="lowerLetter"/>
      <w:lvlText w:val="%1)"/>
      <w:lvlJc w:val="left"/>
      <w:pPr>
        <w:tabs>
          <w:tab w:val="num" w:pos="720"/>
        </w:tabs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630F78"/>
    <w:multiLevelType w:val="hybridMultilevel"/>
    <w:tmpl w:val="62D854A8"/>
    <w:lvl w:ilvl="0" w:tplc="3946A4F8">
      <w:start w:val="1"/>
      <w:numFmt w:val="lowerLetter"/>
      <w:lvlText w:val="%1)"/>
      <w:lvlJc w:val="left"/>
      <w:pPr>
        <w:ind w:left="24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1F2424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32E7F3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696CC7E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D2C112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F3CB06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37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B66A2E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D60291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7" w15:restartNumberingAfterBreak="0">
    <w:nsid w:val="2F8E1BDC"/>
    <w:multiLevelType w:val="hybridMultilevel"/>
    <w:tmpl w:val="DF9613A2"/>
    <w:lvl w:ilvl="0" w:tplc="6E005A3C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E66638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196E92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DF2F95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296D01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4C4B1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7F4D1F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9B4100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244E5F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31AB3905"/>
    <w:multiLevelType w:val="hybridMultilevel"/>
    <w:tmpl w:val="4A004F00"/>
    <w:lvl w:ilvl="0" w:tplc="0EF06ED4">
      <w:start w:val="4"/>
      <w:numFmt w:val="decimal"/>
      <w:lvlText w:val="%1."/>
      <w:lvlJc w:val="left"/>
      <w:pPr>
        <w:ind w:left="221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6CCAD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4EEB35E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C7BAA00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8105102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AC66D1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B1AEF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3F04D6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C8EEE5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2266ACB"/>
    <w:multiLevelType w:val="hybridMultilevel"/>
    <w:tmpl w:val="782824C2"/>
    <w:lvl w:ilvl="0" w:tplc="7A744758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2A01A9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164C4D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3A2B48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67E561E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5F4217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EC008F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74E72F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FF0A7C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52135E1F"/>
    <w:multiLevelType w:val="hybridMultilevel"/>
    <w:tmpl w:val="581ECE2A"/>
    <w:lvl w:ilvl="0" w:tplc="B0CC34EE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AF5989"/>
    <w:multiLevelType w:val="multilevel"/>
    <w:tmpl w:val="C3D8E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2" w15:restartNumberingAfterBreak="0">
    <w:nsid w:val="56605974"/>
    <w:multiLevelType w:val="hybridMultilevel"/>
    <w:tmpl w:val="1FC05490"/>
    <w:lvl w:ilvl="0" w:tplc="320C52FC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3" w15:restartNumberingAfterBreak="0">
    <w:nsid w:val="5D8D33B4"/>
    <w:multiLevelType w:val="hybridMultilevel"/>
    <w:tmpl w:val="737CE42A"/>
    <w:lvl w:ilvl="0" w:tplc="E30E46CC">
      <w:start w:val="1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D442936">
      <w:start w:val="1"/>
      <w:numFmt w:val="bullet"/>
      <w:lvlRestart w:val="0"/>
      <w:lvlText w:val="•"/>
      <w:lvlJc w:val="left"/>
      <w:pPr>
        <w:ind w:left="73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02A8322">
      <w:start w:val="1"/>
      <w:numFmt w:val="bullet"/>
      <w:lvlText w:val="▪"/>
      <w:lvlJc w:val="left"/>
      <w:pPr>
        <w:ind w:left="14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7A01378">
      <w:start w:val="1"/>
      <w:numFmt w:val="bullet"/>
      <w:lvlText w:val="•"/>
      <w:lvlJc w:val="left"/>
      <w:pPr>
        <w:ind w:left="217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57619C2">
      <w:start w:val="1"/>
      <w:numFmt w:val="bullet"/>
      <w:lvlText w:val="o"/>
      <w:lvlJc w:val="left"/>
      <w:pPr>
        <w:ind w:left="289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BE0E8F0">
      <w:start w:val="1"/>
      <w:numFmt w:val="bullet"/>
      <w:lvlText w:val="▪"/>
      <w:lvlJc w:val="left"/>
      <w:pPr>
        <w:ind w:left="361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E8CE8C">
      <w:start w:val="1"/>
      <w:numFmt w:val="bullet"/>
      <w:lvlText w:val="•"/>
      <w:lvlJc w:val="left"/>
      <w:pPr>
        <w:ind w:left="433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F1E8D72">
      <w:start w:val="1"/>
      <w:numFmt w:val="bullet"/>
      <w:lvlText w:val="o"/>
      <w:lvlJc w:val="left"/>
      <w:pPr>
        <w:ind w:left="50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2B256CC">
      <w:start w:val="1"/>
      <w:numFmt w:val="bullet"/>
      <w:lvlText w:val="▪"/>
      <w:lvlJc w:val="left"/>
      <w:pPr>
        <w:ind w:left="577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68C06726"/>
    <w:multiLevelType w:val="hybridMultilevel"/>
    <w:tmpl w:val="E456775A"/>
    <w:lvl w:ilvl="0" w:tplc="344CA96E">
      <w:start w:val="1"/>
      <w:numFmt w:val="lowerLetter"/>
      <w:lvlText w:val="%1)"/>
      <w:lvlJc w:val="left"/>
      <w:pPr>
        <w:ind w:left="72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42A589E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796E138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EFC46C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85CBF3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73E8FF8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8DEDE54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8A8BB4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33DAA7C4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74E84363"/>
    <w:multiLevelType w:val="multilevel"/>
    <w:tmpl w:val="E3C20476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C272DC5"/>
    <w:multiLevelType w:val="hybridMultilevel"/>
    <w:tmpl w:val="133E6DE2"/>
    <w:lvl w:ilvl="0" w:tplc="6E005A3C">
      <w:start w:val="1"/>
      <w:numFmt w:val="lowerLetter"/>
      <w:lvlText w:val="%1)"/>
      <w:lvlJc w:val="left"/>
      <w:pPr>
        <w:ind w:left="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7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031614636">
    <w:abstractNumId w:val="6"/>
  </w:num>
  <w:num w:numId="2" w16cid:durableId="928346686">
    <w:abstractNumId w:val="11"/>
  </w:num>
  <w:num w:numId="3" w16cid:durableId="111024610">
    <w:abstractNumId w:val="0"/>
  </w:num>
  <w:num w:numId="4" w16cid:durableId="808208068">
    <w:abstractNumId w:val="1"/>
  </w:num>
  <w:num w:numId="5" w16cid:durableId="2108498098">
    <w:abstractNumId w:val="2"/>
  </w:num>
  <w:num w:numId="6" w16cid:durableId="79062788">
    <w:abstractNumId w:val="15"/>
  </w:num>
  <w:num w:numId="7" w16cid:durableId="1221014014">
    <w:abstractNumId w:val="3"/>
  </w:num>
  <w:num w:numId="8" w16cid:durableId="409541263">
    <w:abstractNumId w:val="4"/>
  </w:num>
  <w:num w:numId="9" w16cid:durableId="624821816">
    <w:abstractNumId w:val="10"/>
  </w:num>
  <w:num w:numId="10" w16cid:durableId="2742934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2651251">
    <w:abstractNumId w:val="13"/>
  </w:num>
  <w:num w:numId="12" w16cid:durableId="1515608200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32834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67416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12779851">
    <w:abstractNumId w:val="17"/>
    <w:lvlOverride w:ilvl="0">
      <w:startOverride w:val="1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3544951">
    <w:abstractNumId w:val="7"/>
  </w:num>
  <w:num w:numId="17" w16cid:durableId="1665427939">
    <w:abstractNumId w:val="16"/>
  </w:num>
  <w:num w:numId="18" w16cid:durableId="6030007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77144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35C2"/>
    <w:rsid w:val="00005A5D"/>
    <w:rsid w:val="000221F4"/>
    <w:rsid w:val="0003151F"/>
    <w:rsid w:val="00032DDF"/>
    <w:rsid w:val="0004259C"/>
    <w:rsid w:val="0004553E"/>
    <w:rsid w:val="000559A1"/>
    <w:rsid w:val="000567B6"/>
    <w:rsid w:val="000571F0"/>
    <w:rsid w:val="00057894"/>
    <w:rsid w:val="00071C0B"/>
    <w:rsid w:val="000A28EA"/>
    <w:rsid w:val="000B1BE7"/>
    <w:rsid w:val="000C4085"/>
    <w:rsid w:val="000C7AF7"/>
    <w:rsid w:val="000C7F63"/>
    <w:rsid w:val="000C7F90"/>
    <w:rsid w:val="000D187D"/>
    <w:rsid w:val="000D1FE7"/>
    <w:rsid w:val="000D474F"/>
    <w:rsid w:val="000E0AC4"/>
    <w:rsid w:val="000E4CB2"/>
    <w:rsid w:val="000E5E7B"/>
    <w:rsid w:val="000F4E3F"/>
    <w:rsid w:val="0014112B"/>
    <w:rsid w:val="0014322F"/>
    <w:rsid w:val="001560E6"/>
    <w:rsid w:val="00157AB7"/>
    <w:rsid w:val="00163EB3"/>
    <w:rsid w:val="001712C5"/>
    <w:rsid w:val="00175B93"/>
    <w:rsid w:val="0017739C"/>
    <w:rsid w:val="001778D7"/>
    <w:rsid w:val="0018016C"/>
    <w:rsid w:val="001813AA"/>
    <w:rsid w:val="00194105"/>
    <w:rsid w:val="001B346B"/>
    <w:rsid w:val="001C17EE"/>
    <w:rsid w:val="001D2705"/>
    <w:rsid w:val="001D3C57"/>
    <w:rsid w:val="001D487F"/>
    <w:rsid w:val="001D75B4"/>
    <w:rsid w:val="001E31A6"/>
    <w:rsid w:val="002034F5"/>
    <w:rsid w:val="002060A7"/>
    <w:rsid w:val="002108E4"/>
    <w:rsid w:val="00211C91"/>
    <w:rsid w:val="00225750"/>
    <w:rsid w:val="00245538"/>
    <w:rsid w:val="00255A59"/>
    <w:rsid w:val="00255D50"/>
    <w:rsid w:val="002800F7"/>
    <w:rsid w:val="00287C67"/>
    <w:rsid w:val="00290EF6"/>
    <w:rsid w:val="0029325A"/>
    <w:rsid w:val="002A3021"/>
    <w:rsid w:val="002B4447"/>
    <w:rsid w:val="002C7937"/>
    <w:rsid w:val="002D7A54"/>
    <w:rsid w:val="002E589A"/>
    <w:rsid w:val="002E7D39"/>
    <w:rsid w:val="00310CB6"/>
    <w:rsid w:val="0034163F"/>
    <w:rsid w:val="0034680F"/>
    <w:rsid w:val="00347F9F"/>
    <w:rsid w:val="00377F50"/>
    <w:rsid w:val="003846B0"/>
    <w:rsid w:val="00395273"/>
    <w:rsid w:val="0039623B"/>
    <w:rsid w:val="003A0C1A"/>
    <w:rsid w:val="003A5091"/>
    <w:rsid w:val="003D41D9"/>
    <w:rsid w:val="003E6C29"/>
    <w:rsid w:val="003F21EB"/>
    <w:rsid w:val="003F3B77"/>
    <w:rsid w:val="00406C19"/>
    <w:rsid w:val="004070C4"/>
    <w:rsid w:val="004132E5"/>
    <w:rsid w:val="00413ED5"/>
    <w:rsid w:val="0043224C"/>
    <w:rsid w:val="0043620E"/>
    <w:rsid w:val="00453500"/>
    <w:rsid w:val="00454003"/>
    <w:rsid w:val="00454450"/>
    <w:rsid w:val="00471917"/>
    <w:rsid w:val="004859A0"/>
    <w:rsid w:val="004A2F35"/>
    <w:rsid w:val="004A34B8"/>
    <w:rsid w:val="004A42A0"/>
    <w:rsid w:val="004B04C7"/>
    <w:rsid w:val="004B7925"/>
    <w:rsid w:val="004D63F4"/>
    <w:rsid w:val="004E07C1"/>
    <w:rsid w:val="004E520E"/>
    <w:rsid w:val="004E6CB4"/>
    <w:rsid w:val="004F41A2"/>
    <w:rsid w:val="004F486D"/>
    <w:rsid w:val="00505BF6"/>
    <w:rsid w:val="00513F14"/>
    <w:rsid w:val="00531098"/>
    <w:rsid w:val="005330D1"/>
    <w:rsid w:val="00541592"/>
    <w:rsid w:val="0055356A"/>
    <w:rsid w:val="005624B2"/>
    <w:rsid w:val="00566A56"/>
    <w:rsid w:val="00573C3B"/>
    <w:rsid w:val="005910F9"/>
    <w:rsid w:val="00594A3A"/>
    <w:rsid w:val="005958CF"/>
    <w:rsid w:val="005A49B0"/>
    <w:rsid w:val="005B48B4"/>
    <w:rsid w:val="005D6047"/>
    <w:rsid w:val="005D6FC6"/>
    <w:rsid w:val="005F6F51"/>
    <w:rsid w:val="00613ABF"/>
    <w:rsid w:val="00645123"/>
    <w:rsid w:val="00645CFC"/>
    <w:rsid w:val="00652A07"/>
    <w:rsid w:val="00660148"/>
    <w:rsid w:val="0066128F"/>
    <w:rsid w:val="006671FB"/>
    <w:rsid w:val="006940C6"/>
    <w:rsid w:val="006975E6"/>
    <w:rsid w:val="006A053E"/>
    <w:rsid w:val="006A390C"/>
    <w:rsid w:val="006A70F6"/>
    <w:rsid w:val="006B4DD8"/>
    <w:rsid w:val="006D111B"/>
    <w:rsid w:val="006E0047"/>
    <w:rsid w:val="006E22A4"/>
    <w:rsid w:val="006F2856"/>
    <w:rsid w:val="007051B6"/>
    <w:rsid w:val="007062F8"/>
    <w:rsid w:val="0070676C"/>
    <w:rsid w:val="00731721"/>
    <w:rsid w:val="0073414A"/>
    <w:rsid w:val="00745780"/>
    <w:rsid w:val="00765E91"/>
    <w:rsid w:val="00784ABF"/>
    <w:rsid w:val="00787B87"/>
    <w:rsid w:val="007B7C8F"/>
    <w:rsid w:val="007C0E7B"/>
    <w:rsid w:val="007E2FB6"/>
    <w:rsid w:val="007F19CD"/>
    <w:rsid w:val="007F1E66"/>
    <w:rsid w:val="007F7E32"/>
    <w:rsid w:val="008028E7"/>
    <w:rsid w:val="00803830"/>
    <w:rsid w:val="00825A17"/>
    <w:rsid w:val="0086344F"/>
    <w:rsid w:val="00871970"/>
    <w:rsid w:val="0087647F"/>
    <w:rsid w:val="00877C8A"/>
    <w:rsid w:val="00884DD8"/>
    <w:rsid w:val="008A6FF1"/>
    <w:rsid w:val="008B1611"/>
    <w:rsid w:val="008D6056"/>
    <w:rsid w:val="008E12CA"/>
    <w:rsid w:val="008E449F"/>
    <w:rsid w:val="008E52B5"/>
    <w:rsid w:val="008F4B50"/>
    <w:rsid w:val="00913DD5"/>
    <w:rsid w:val="00921015"/>
    <w:rsid w:val="00924B30"/>
    <w:rsid w:val="0093116F"/>
    <w:rsid w:val="00935EC9"/>
    <w:rsid w:val="00943D26"/>
    <w:rsid w:val="009528DA"/>
    <w:rsid w:val="00963F77"/>
    <w:rsid w:val="0096552F"/>
    <w:rsid w:val="0098111D"/>
    <w:rsid w:val="009B14FB"/>
    <w:rsid w:val="009B47A9"/>
    <w:rsid w:val="009B6C88"/>
    <w:rsid w:val="009C1C3F"/>
    <w:rsid w:val="009C72F5"/>
    <w:rsid w:val="009D0D77"/>
    <w:rsid w:val="009E66C1"/>
    <w:rsid w:val="009F4850"/>
    <w:rsid w:val="00A02B27"/>
    <w:rsid w:val="00A0490C"/>
    <w:rsid w:val="00A20D9A"/>
    <w:rsid w:val="00A408C7"/>
    <w:rsid w:val="00A46C72"/>
    <w:rsid w:val="00A46FC4"/>
    <w:rsid w:val="00A52972"/>
    <w:rsid w:val="00A55D78"/>
    <w:rsid w:val="00A56367"/>
    <w:rsid w:val="00A60DEF"/>
    <w:rsid w:val="00A67E61"/>
    <w:rsid w:val="00A77782"/>
    <w:rsid w:val="00A83827"/>
    <w:rsid w:val="00A846E7"/>
    <w:rsid w:val="00A854CD"/>
    <w:rsid w:val="00AA5237"/>
    <w:rsid w:val="00AB5469"/>
    <w:rsid w:val="00AB77E9"/>
    <w:rsid w:val="00AC1348"/>
    <w:rsid w:val="00AC306B"/>
    <w:rsid w:val="00AD0522"/>
    <w:rsid w:val="00AD7152"/>
    <w:rsid w:val="00B000A0"/>
    <w:rsid w:val="00B15C1C"/>
    <w:rsid w:val="00B174F9"/>
    <w:rsid w:val="00B23886"/>
    <w:rsid w:val="00B23B12"/>
    <w:rsid w:val="00B35811"/>
    <w:rsid w:val="00B379D3"/>
    <w:rsid w:val="00B56011"/>
    <w:rsid w:val="00B70A20"/>
    <w:rsid w:val="00B76698"/>
    <w:rsid w:val="00B776CE"/>
    <w:rsid w:val="00B96ADD"/>
    <w:rsid w:val="00BA0AEB"/>
    <w:rsid w:val="00BA19E2"/>
    <w:rsid w:val="00BA4451"/>
    <w:rsid w:val="00BC480E"/>
    <w:rsid w:val="00BE3042"/>
    <w:rsid w:val="00BF010B"/>
    <w:rsid w:val="00C0032A"/>
    <w:rsid w:val="00C02A43"/>
    <w:rsid w:val="00C06A4A"/>
    <w:rsid w:val="00C15F79"/>
    <w:rsid w:val="00C227C0"/>
    <w:rsid w:val="00C2638A"/>
    <w:rsid w:val="00C71C6A"/>
    <w:rsid w:val="00C75F5A"/>
    <w:rsid w:val="00C833DD"/>
    <w:rsid w:val="00C97C93"/>
    <w:rsid w:val="00CB3DE9"/>
    <w:rsid w:val="00CB5B80"/>
    <w:rsid w:val="00CD293D"/>
    <w:rsid w:val="00CD2E64"/>
    <w:rsid w:val="00CD616D"/>
    <w:rsid w:val="00CE3DAD"/>
    <w:rsid w:val="00D11612"/>
    <w:rsid w:val="00D12347"/>
    <w:rsid w:val="00D57D67"/>
    <w:rsid w:val="00D65950"/>
    <w:rsid w:val="00D73428"/>
    <w:rsid w:val="00D81958"/>
    <w:rsid w:val="00D819A6"/>
    <w:rsid w:val="00D8371B"/>
    <w:rsid w:val="00D84F46"/>
    <w:rsid w:val="00DC4C6C"/>
    <w:rsid w:val="00DC7223"/>
    <w:rsid w:val="00DD64CB"/>
    <w:rsid w:val="00DF1F04"/>
    <w:rsid w:val="00E1319E"/>
    <w:rsid w:val="00E135C0"/>
    <w:rsid w:val="00E20F88"/>
    <w:rsid w:val="00E45C50"/>
    <w:rsid w:val="00E52F6F"/>
    <w:rsid w:val="00E54638"/>
    <w:rsid w:val="00E57858"/>
    <w:rsid w:val="00E61CDA"/>
    <w:rsid w:val="00E85018"/>
    <w:rsid w:val="00E86915"/>
    <w:rsid w:val="00EA3B1B"/>
    <w:rsid w:val="00EA68B3"/>
    <w:rsid w:val="00ED160E"/>
    <w:rsid w:val="00ED217D"/>
    <w:rsid w:val="00EF217A"/>
    <w:rsid w:val="00EF6AA7"/>
    <w:rsid w:val="00F0278D"/>
    <w:rsid w:val="00F20278"/>
    <w:rsid w:val="00F35A96"/>
    <w:rsid w:val="00F46CF0"/>
    <w:rsid w:val="00F546D6"/>
    <w:rsid w:val="00F6565F"/>
    <w:rsid w:val="00F711C4"/>
    <w:rsid w:val="00F86D4F"/>
    <w:rsid w:val="00FA4227"/>
    <w:rsid w:val="00FA5269"/>
    <w:rsid w:val="00FB05CE"/>
    <w:rsid w:val="00FB0871"/>
    <w:rsid w:val="00FB73DC"/>
    <w:rsid w:val="00FC5A5E"/>
    <w:rsid w:val="00FD5C50"/>
    <w:rsid w:val="00FD7C1E"/>
    <w:rsid w:val="00FD7C8D"/>
    <w:rsid w:val="00FF1035"/>
    <w:rsid w:val="00FF691F"/>
    <w:rsid w:val="00FF7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9EF872"/>
  <w15:docId w15:val="{7B092F0B-05AD-4F3A-99EE-24EF54F3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Ttulo3">
    <w:name w:val="heading 3"/>
    <w:basedOn w:val="Normal"/>
    <w:next w:val="Normal"/>
    <w:qFormat/>
    <w:rsid w:val="0003151F"/>
    <w:pPr>
      <w:keepNext/>
      <w:suppressAutoHyphens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val="pt-PT"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53500"/>
    <w:pPr>
      <w:keepNext/>
      <w:spacing w:before="240" w:after="60"/>
      <w:outlineLvl w:val="3"/>
    </w:pPr>
    <w:rPr>
      <w:rFonts w:ascii="Calibri" w:hAnsi="Calibri"/>
      <w:b/>
      <w:bCs/>
      <w:lang w:val="x-none" w:eastAsia="x-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5350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453500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pPr>
      <w:widowControl w:val="0"/>
      <w:adjustRightInd w:val="0"/>
      <w:spacing w:line="360" w:lineRule="auto"/>
      <w:jc w:val="both"/>
    </w:pPr>
    <w:rPr>
      <w:color w:val="000000"/>
      <w:lang w:val="x-none" w:eastAsia="x-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A46FC4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A46FC4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Ttulo2Char">
    <w:name w:val="Título 2 Char"/>
    <w:link w:val="Ttulo2"/>
    <w:uiPriority w:val="99"/>
    <w:locked/>
    <w:rsid w:val="0096552F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2Char">
    <w:name w:val="Corpo de texto 2 Char"/>
    <w:link w:val="Corpodetexto2"/>
    <w:uiPriority w:val="99"/>
    <w:locked/>
    <w:rsid w:val="0096552F"/>
    <w:rPr>
      <w:color w:val="000000"/>
      <w:sz w:val="28"/>
      <w:szCs w:val="28"/>
    </w:rPr>
  </w:style>
  <w:style w:type="paragraph" w:customStyle="1" w:styleId="Default">
    <w:name w:val="Default"/>
    <w:rsid w:val="00FB05C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4Char">
    <w:name w:val="Título 4 Char"/>
    <w:link w:val="Ttulo4"/>
    <w:semiHidden/>
    <w:rsid w:val="0045350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semiHidden/>
    <w:rsid w:val="0045350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semiHidden/>
    <w:rsid w:val="00453500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3">
    <w:name w:val="Body Text 3"/>
    <w:basedOn w:val="Normal"/>
    <w:link w:val="Corpodetexto3Char"/>
    <w:rsid w:val="00453500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453500"/>
    <w:rPr>
      <w:sz w:val="16"/>
      <w:szCs w:val="16"/>
    </w:rPr>
  </w:style>
  <w:style w:type="paragraph" w:styleId="Ttulo">
    <w:name w:val="Title"/>
    <w:basedOn w:val="Normal"/>
    <w:next w:val="Subttulo"/>
    <w:link w:val="TtuloChar"/>
    <w:qFormat/>
    <w:rsid w:val="00453500"/>
    <w:pPr>
      <w:suppressAutoHyphens/>
      <w:autoSpaceDE/>
      <w:autoSpaceDN/>
      <w:jc w:val="center"/>
    </w:pPr>
    <w:rPr>
      <w:b/>
      <w:sz w:val="24"/>
      <w:szCs w:val="20"/>
      <w:lang w:val="pt-PT" w:eastAsia="ar-SA"/>
    </w:rPr>
  </w:style>
  <w:style w:type="character" w:customStyle="1" w:styleId="TtuloChar">
    <w:name w:val="Título Char"/>
    <w:link w:val="Ttulo"/>
    <w:rsid w:val="00453500"/>
    <w:rPr>
      <w:b/>
      <w:sz w:val="24"/>
      <w:lang w:val="pt-PT" w:eastAsia="ar-SA"/>
    </w:rPr>
  </w:style>
  <w:style w:type="paragraph" w:customStyle="1" w:styleId="xl34">
    <w:name w:val="xl34"/>
    <w:basedOn w:val="Normal"/>
    <w:rsid w:val="00453500"/>
    <w:pPr>
      <w:pBdr>
        <w:left w:val="single" w:sz="8" w:space="0" w:color="auto"/>
        <w:right w:val="dashed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customStyle="1" w:styleId="apple-converted-space">
    <w:name w:val="apple-converted-space"/>
    <w:rsid w:val="00453500"/>
  </w:style>
  <w:style w:type="paragraph" w:styleId="Subttulo">
    <w:name w:val="Subtitle"/>
    <w:basedOn w:val="Normal"/>
    <w:next w:val="Normal"/>
    <w:link w:val="SubttuloChar"/>
    <w:qFormat/>
    <w:rsid w:val="00453500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har">
    <w:name w:val="Subtítulo Char"/>
    <w:link w:val="Subttulo"/>
    <w:rsid w:val="00453500"/>
    <w:rPr>
      <w:rFonts w:ascii="Cambria" w:eastAsia="Times New Roman" w:hAnsi="Cambria" w:cs="Times New Roman"/>
      <w:sz w:val="24"/>
      <w:szCs w:val="24"/>
    </w:rPr>
  </w:style>
  <w:style w:type="paragraph" w:customStyle="1" w:styleId="Corpodetexto21">
    <w:name w:val="Corpo de texto 21"/>
    <w:uiPriority w:val="99"/>
    <w:rsid w:val="00594A3A"/>
    <w:pPr>
      <w:widowControl w:val="0"/>
      <w:autoSpaceDE w:val="0"/>
      <w:autoSpaceDN w:val="0"/>
      <w:adjustRightInd w:val="0"/>
      <w:ind w:firstLine="705"/>
      <w:jc w:val="both"/>
    </w:pPr>
    <w:rPr>
      <w:rFonts w:ascii="Arial" w:eastAsiaTheme="minorEastAsia" w:hAnsi="Arial" w:cs="Arial"/>
    </w:rPr>
  </w:style>
  <w:style w:type="character" w:customStyle="1" w:styleId="CabealhoChar">
    <w:name w:val="Cabeçalho Char"/>
    <w:basedOn w:val="Fontepargpadro"/>
    <w:link w:val="Cabealho"/>
    <w:rsid w:val="00FF691F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6F2856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rsid w:val="004D63F4"/>
    <w:rPr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1E31A6"/>
    <w:rPr>
      <w:color w:val="808080"/>
    </w:rPr>
  </w:style>
  <w:style w:type="table" w:styleId="Tabelacomgrade">
    <w:name w:val="Table Grid"/>
    <w:basedOn w:val="Tabelanormal"/>
    <w:rsid w:val="00347F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D19EA-B5B5-4A88-B1D5-480ECB5D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446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2934</CharactersWithSpaces>
  <SharedDoc>false</SharedDoc>
  <HLinks>
    <vt:vector size="18" baseType="variant">
      <vt:variant>
        <vt:i4>3407987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14</cp:revision>
  <cp:lastPrinted>2024-05-28T17:32:00Z</cp:lastPrinted>
  <dcterms:created xsi:type="dcterms:W3CDTF">2024-05-10T13:43:00Z</dcterms:created>
  <dcterms:modified xsi:type="dcterms:W3CDTF">2024-05-28T17:51:00Z</dcterms:modified>
</cp:coreProperties>
</file>