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54E72" w14:textId="01A11666" w:rsidR="00CD2E64" w:rsidRPr="005B48B4" w:rsidRDefault="007F7E32" w:rsidP="00C75F5A">
      <w:pPr>
        <w:jc w:val="center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5B48B4">
        <w:rPr>
          <w:rFonts w:asciiTheme="minorHAnsi" w:hAnsiTheme="minorHAnsi" w:cstheme="minorHAnsi"/>
          <w:b/>
          <w:sz w:val="18"/>
          <w:szCs w:val="18"/>
          <w:u w:val="single"/>
        </w:rPr>
        <w:t>ADITIVO 0</w:t>
      </w:r>
      <w:r w:rsidR="00FA3F6E">
        <w:rPr>
          <w:rFonts w:asciiTheme="minorHAnsi" w:hAnsiTheme="minorHAnsi" w:cstheme="minorHAnsi"/>
          <w:b/>
          <w:sz w:val="18"/>
          <w:szCs w:val="18"/>
          <w:u w:val="single"/>
        </w:rPr>
        <w:t>6</w:t>
      </w:r>
      <w:r w:rsidRPr="005B48B4">
        <w:rPr>
          <w:rFonts w:asciiTheme="minorHAnsi" w:hAnsiTheme="minorHAnsi" w:cstheme="minorHAnsi"/>
          <w:b/>
          <w:sz w:val="18"/>
          <w:szCs w:val="18"/>
          <w:u w:val="single"/>
        </w:rPr>
        <w:t xml:space="preserve"> AO </w:t>
      </w:r>
      <w:r w:rsidR="00453500" w:rsidRPr="005B48B4">
        <w:rPr>
          <w:rFonts w:asciiTheme="minorHAnsi" w:hAnsiTheme="minorHAnsi" w:cstheme="minorHAnsi"/>
          <w:b/>
          <w:sz w:val="18"/>
          <w:szCs w:val="18"/>
          <w:u w:val="single"/>
        </w:rPr>
        <w:t>CONTRATO DE PRESTAÇÃO DE SERVIÇOS</w:t>
      </w:r>
      <w:r w:rsidR="009B6C88" w:rsidRPr="005B48B4">
        <w:rPr>
          <w:rFonts w:asciiTheme="minorHAnsi" w:hAnsiTheme="minorHAnsi" w:cstheme="minorHAnsi"/>
          <w:b/>
          <w:sz w:val="18"/>
          <w:szCs w:val="18"/>
          <w:u w:val="single"/>
        </w:rPr>
        <w:t xml:space="preserve"> E FORNECIMENTO DE MATERIAL</w:t>
      </w:r>
    </w:p>
    <w:p w14:paraId="1DCE3C4A" w14:textId="66A2B3B7" w:rsidR="00453500" w:rsidRPr="005B48B4" w:rsidRDefault="00765E91" w:rsidP="00C75F5A">
      <w:pPr>
        <w:jc w:val="center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5B48B4">
        <w:rPr>
          <w:rFonts w:asciiTheme="minorHAnsi" w:hAnsiTheme="minorHAnsi" w:cstheme="minorHAnsi"/>
          <w:b/>
          <w:sz w:val="18"/>
          <w:szCs w:val="18"/>
          <w:u w:val="single"/>
        </w:rPr>
        <w:t xml:space="preserve"> </w:t>
      </w:r>
      <w:r w:rsidR="00ED160E" w:rsidRPr="005B48B4">
        <w:rPr>
          <w:rFonts w:asciiTheme="minorHAnsi" w:hAnsiTheme="minorHAnsi" w:cstheme="minorHAnsi"/>
          <w:b/>
          <w:sz w:val="18"/>
          <w:szCs w:val="18"/>
          <w:u w:val="single"/>
        </w:rPr>
        <w:t xml:space="preserve">Nº </w:t>
      </w:r>
      <w:r w:rsidR="00AC306B" w:rsidRPr="005B48B4">
        <w:rPr>
          <w:rFonts w:asciiTheme="minorHAnsi" w:hAnsiTheme="minorHAnsi" w:cstheme="minorHAnsi"/>
          <w:b/>
          <w:sz w:val="18"/>
          <w:szCs w:val="18"/>
          <w:u w:val="single"/>
        </w:rPr>
        <w:t>1</w:t>
      </w:r>
      <w:r w:rsidR="0073414A" w:rsidRPr="005B48B4">
        <w:rPr>
          <w:rFonts w:asciiTheme="minorHAnsi" w:hAnsiTheme="minorHAnsi" w:cstheme="minorHAnsi"/>
          <w:b/>
          <w:sz w:val="18"/>
          <w:szCs w:val="18"/>
          <w:u w:val="single"/>
        </w:rPr>
        <w:t>70</w:t>
      </w:r>
      <w:r w:rsidR="00AC306B" w:rsidRPr="005B48B4">
        <w:rPr>
          <w:rFonts w:asciiTheme="minorHAnsi" w:hAnsiTheme="minorHAnsi" w:cstheme="minorHAnsi"/>
          <w:b/>
          <w:sz w:val="18"/>
          <w:szCs w:val="18"/>
          <w:u w:val="single"/>
        </w:rPr>
        <w:t>/2022</w:t>
      </w:r>
      <w:r w:rsidR="009B6C88" w:rsidRPr="005B48B4">
        <w:rPr>
          <w:rFonts w:asciiTheme="minorHAnsi" w:hAnsiTheme="minorHAnsi" w:cstheme="minorHAnsi"/>
          <w:b/>
          <w:sz w:val="18"/>
          <w:szCs w:val="18"/>
          <w:u w:val="single"/>
        </w:rPr>
        <w:t>.</w:t>
      </w:r>
    </w:p>
    <w:p w14:paraId="0BEB9503" w14:textId="77777777" w:rsidR="00453500" w:rsidRPr="005B48B4" w:rsidRDefault="00453500" w:rsidP="005D6FC6">
      <w:pPr>
        <w:jc w:val="both"/>
        <w:rPr>
          <w:rFonts w:asciiTheme="minorHAnsi" w:hAnsiTheme="minorHAnsi" w:cstheme="minorHAnsi"/>
          <w:sz w:val="18"/>
          <w:szCs w:val="18"/>
          <w:u w:val="single"/>
        </w:rPr>
      </w:pPr>
    </w:p>
    <w:p w14:paraId="59801513" w14:textId="3B25DFBC" w:rsidR="00453500" w:rsidRPr="005B48B4" w:rsidRDefault="00453500" w:rsidP="007F7E32">
      <w:pPr>
        <w:ind w:firstLine="708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5B48B4">
        <w:rPr>
          <w:rFonts w:asciiTheme="minorHAnsi" w:hAnsiTheme="minorHAnsi" w:cstheme="minorHAnsi"/>
          <w:sz w:val="18"/>
          <w:szCs w:val="18"/>
        </w:rPr>
        <w:t>Pelo presente instrumento, de um lado o MUNÍCIPIO DE ERNESTINA/RS,</w:t>
      </w:r>
      <w:r w:rsidR="00765E91" w:rsidRPr="005B48B4">
        <w:rPr>
          <w:rFonts w:asciiTheme="minorHAnsi" w:hAnsiTheme="minorHAnsi" w:cstheme="minorHAnsi"/>
          <w:sz w:val="18"/>
          <w:szCs w:val="18"/>
        </w:rPr>
        <w:t xml:space="preserve"> </w:t>
      </w:r>
      <w:r w:rsidRPr="005B48B4">
        <w:rPr>
          <w:rFonts w:asciiTheme="minorHAnsi" w:hAnsiTheme="minorHAnsi" w:cstheme="minorHAnsi"/>
          <w:sz w:val="18"/>
          <w:szCs w:val="18"/>
        </w:rPr>
        <w:t>pessoa jurídica de Direito Público Interno, inscrito no CNPJ sob n° 92.406.180/0001-24, com  sede na Rua Júlio dos Santos, 2021, Ernestina – RS, neste ato representado por seu Prefeito Municipal</w:t>
      </w:r>
      <w:r w:rsidR="00CD616D" w:rsidRPr="005B48B4">
        <w:rPr>
          <w:rFonts w:asciiTheme="minorHAnsi" w:hAnsiTheme="minorHAnsi" w:cstheme="minorHAnsi"/>
          <w:sz w:val="18"/>
          <w:szCs w:val="18"/>
        </w:rPr>
        <w:t xml:space="preserve"> Sr. RENATO BECKER, </w:t>
      </w:r>
      <w:r w:rsidR="00CD616D" w:rsidRPr="005B48B4">
        <w:rPr>
          <w:rFonts w:asciiTheme="minorHAnsi" w:hAnsiTheme="minorHAnsi" w:cstheme="minorHAnsi"/>
          <w:bCs/>
          <w:sz w:val="18"/>
          <w:szCs w:val="18"/>
        </w:rPr>
        <w:t>brasileiro, casado, ID-7018350535 e CPF-393.376.850-00, residente e domiciliado na rua José Bettin, nº 041, na cidade de Ernestina/RS</w:t>
      </w:r>
      <w:r w:rsidR="00CD616D" w:rsidRPr="005B48B4">
        <w:rPr>
          <w:rFonts w:asciiTheme="minorHAnsi" w:hAnsiTheme="minorHAnsi" w:cstheme="minorHAnsi"/>
          <w:sz w:val="18"/>
          <w:szCs w:val="18"/>
        </w:rPr>
        <w:t>,</w:t>
      </w:r>
      <w:r w:rsidRPr="005B48B4">
        <w:rPr>
          <w:rFonts w:asciiTheme="minorHAnsi" w:hAnsiTheme="minorHAnsi" w:cstheme="minorHAnsi"/>
          <w:sz w:val="18"/>
          <w:szCs w:val="18"/>
        </w:rPr>
        <w:t xml:space="preserve"> doravante denominado simplesmente CONTRATANTE e de outro lado</w:t>
      </w:r>
      <w:r w:rsidR="00CD616D" w:rsidRPr="005B48B4">
        <w:rPr>
          <w:rFonts w:asciiTheme="minorHAnsi" w:hAnsiTheme="minorHAnsi" w:cstheme="minorHAnsi"/>
          <w:sz w:val="18"/>
          <w:szCs w:val="18"/>
        </w:rPr>
        <w:t xml:space="preserve"> a empresa </w:t>
      </w:r>
      <w:r w:rsidR="0073414A" w:rsidRPr="005B48B4">
        <w:rPr>
          <w:rFonts w:asciiTheme="minorHAnsi" w:hAnsiTheme="minorHAnsi" w:cstheme="minorHAnsi"/>
          <w:sz w:val="18"/>
          <w:szCs w:val="18"/>
        </w:rPr>
        <w:t>COB INFRAESTRUTURA LTDA - EPP, inscrita no CNPJ sob n° 14.651.732/0001-56, estabelecida na Avenida Araucaria, nº 1901, na cidade de Passo Fundo/RS, Cep 99.066-000</w:t>
      </w:r>
      <w:r w:rsidRPr="005B48B4">
        <w:rPr>
          <w:rFonts w:asciiTheme="minorHAnsi" w:hAnsiTheme="minorHAnsi" w:cstheme="minorHAnsi"/>
          <w:color w:val="000000"/>
          <w:sz w:val="18"/>
          <w:szCs w:val="18"/>
        </w:rPr>
        <w:t xml:space="preserve">, doravante denominado simplesmente CONTRATADA, tem justos e contratados o presente </w:t>
      </w:r>
      <w:r w:rsidR="009B14FB" w:rsidRPr="005B48B4">
        <w:rPr>
          <w:rFonts w:asciiTheme="minorHAnsi" w:hAnsiTheme="minorHAnsi" w:cstheme="minorHAnsi"/>
          <w:color w:val="000000"/>
          <w:sz w:val="18"/>
          <w:szCs w:val="18"/>
        </w:rPr>
        <w:t xml:space="preserve">Termo Aditivo de </w:t>
      </w:r>
      <w:r w:rsidRPr="005B48B4">
        <w:rPr>
          <w:rFonts w:asciiTheme="minorHAnsi" w:hAnsiTheme="minorHAnsi" w:cstheme="minorHAnsi"/>
          <w:color w:val="000000"/>
          <w:sz w:val="18"/>
          <w:szCs w:val="18"/>
        </w:rPr>
        <w:t>contrato, nesta e na melhor forma de direito, mediante as cláusulas e condições seguintes:</w:t>
      </w:r>
    </w:p>
    <w:p w14:paraId="2985A41F" w14:textId="4D16A151" w:rsidR="009B14FB" w:rsidRPr="005B48B4" w:rsidRDefault="009B14FB" w:rsidP="005D6FC6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14:paraId="5FBDD21A" w14:textId="280FE505" w:rsidR="00D84F46" w:rsidRPr="005B48B4" w:rsidRDefault="007E1D70" w:rsidP="002D587B">
      <w:pPr>
        <w:pStyle w:val="PargrafodaLista"/>
        <w:numPr>
          <w:ilvl w:val="0"/>
          <w:numId w:val="19"/>
        </w:numPr>
        <w:ind w:left="567" w:firstLine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Fica aditado o valor de R$</w:t>
      </w:r>
      <w:r w:rsidR="00FA3F6E">
        <w:rPr>
          <w:rFonts w:asciiTheme="minorHAnsi" w:hAnsiTheme="minorHAnsi" w:cstheme="minorHAnsi"/>
          <w:color w:val="000000"/>
          <w:sz w:val="18"/>
          <w:szCs w:val="18"/>
        </w:rPr>
        <w:t xml:space="preserve"> 67.138,9</w:t>
      </w:r>
      <w:r w:rsidR="0078022A">
        <w:rPr>
          <w:rFonts w:asciiTheme="minorHAnsi" w:hAnsiTheme="minorHAnsi" w:cstheme="minorHAnsi"/>
          <w:color w:val="000000"/>
          <w:sz w:val="18"/>
          <w:szCs w:val="18"/>
        </w:rPr>
        <w:t>7</w:t>
      </w:r>
      <w:r w:rsidR="00FA3F6E">
        <w:rPr>
          <w:rFonts w:asciiTheme="minorHAnsi" w:hAnsiTheme="minorHAnsi" w:cstheme="minorHAnsi"/>
          <w:color w:val="000000"/>
          <w:sz w:val="18"/>
          <w:szCs w:val="18"/>
        </w:rPr>
        <w:t xml:space="preserve"> (</w:t>
      </w:r>
      <w:r w:rsidR="0078022A">
        <w:rPr>
          <w:rFonts w:asciiTheme="minorHAnsi" w:hAnsiTheme="minorHAnsi" w:cstheme="minorHAnsi"/>
          <w:color w:val="000000"/>
          <w:sz w:val="18"/>
          <w:szCs w:val="18"/>
        </w:rPr>
        <w:t xml:space="preserve">sessenta e sete mil cento e trinta e oito reais e noventa e sete centavos) </w:t>
      </w:r>
      <w:r>
        <w:rPr>
          <w:rFonts w:asciiTheme="minorHAnsi" w:hAnsiTheme="minorHAnsi" w:cstheme="minorHAnsi"/>
          <w:color w:val="000000"/>
          <w:sz w:val="18"/>
          <w:szCs w:val="18"/>
        </w:rPr>
        <w:t>para drenagem da rua Anilda Kocke e rua Guilherme Eduardo Fett, conforme planilha orçamentária.</w:t>
      </w:r>
    </w:p>
    <w:p w14:paraId="4E2F1A66" w14:textId="4AA821CF" w:rsidR="007F7E32" w:rsidRPr="005B48B4" w:rsidRDefault="007F7E32" w:rsidP="006C457F">
      <w:pPr>
        <w:pStyle w:val="PargrafodaLista"/>
        <w:numPr>
          <w:ilvl w:val="0"/>
          <w:numId w:val="19"/>
        </w:numPr>
        <w:ind w:left="851" w:hanging="284"/>
        <w:jc w:val="both"/>
        <w:rPr>
          <w:rFonts w:asciiTheme="minorHAnsi" w:hAnsiTheme="minorHAnsi" w:cstheme="minorHAnsi"/>
          <w:sz w:val="18"/>
          <w:szCs w:val="18"/>
        </w:rPr>
      </w:pPr>
      <w:r w:rsidRPr="005B48B4">
        <w:rPr>
          <w:rFonts w:asciiTheme="minorHAnsi" w:hAnsiTheme="minorHAnsi" w:cstheme="minorHAnsi"/>
          <w:sz w:val="18"/>
          <w:szCs w:val="18"/>
        </w:rPr>
        <w:t>Permanecem inalteradas todas as demais cláusulas não abrangidas ou atingidas pelo presente instrumento.</w:t>
      </w:r>
    </w:p>
    <w:p w14:paraId="195B9760" w14:textId="77777777" w:rsidR="003A0C1A" w:rsidRPr="005B48B4" w:rsidRDefault="003A0C1A" w:rsidP="003A0C1A">
      <w:pPr>
        <w:pStyle w:val="PargrafodaLista"/>
        <w:ind w:left="3192"/>
        <w:jc w:val="both"/>
        <w:rPr>
          <w:rFonts w:asciiTheme="minorHAnsi" w:hAnsiTheme="minorHAnsi" w:cstheme="minorHAnsi"/>
          <w:sz w:val="18"/>
          <w:szCs w:val="18"/>
        </w:rPr>
      </w:pPr>
    </w:p>
    <w:p w14:paraId="31811CC7" w14:textId="38390D0E" w:rsidR="007F7E32" w:rsidRPr="005B48B4" w:rsidRDefault="007F7E32" w:rsidP="006C457F">
      <w:pPr>
        <w:pStyle w:val="PargrafodaLista"/>
        <w:numPr>
          <w:ilvl w:val="0"/>
          <w:numId w:val="19"/>
        </w:numPr>
        <w:ind w:left="993" w:hanging="426"/>
        <w:jc w:val="both"/>
        <w:rPr>
          <w:rFonts w:asciiTheme="minorHAnsi" w:hAnsiTheme="minorHAnsi" w:cstheme="minorHAnsi"/>
          <w:sz w:val="18"/>
          <w:szCs w:val="18"/>
        </w:rPr>
      </w:pPr>
      <w:r w:rsidRPr="005B48B4">
        <w:rPr>
          <w:rFonts w:asciiTheme="minorHAnsi" w:hAnsiTheme="minorHAnsi" w:cstheme="minorHAnsi"/>
          <w:sz w:val="18"/>
          <w:szCs w:val="18"/>
        </w:rPr>
        <w:t>E por estarem assim justos e contratados, firmam o presente instrumento em duas vias de igual conteúdo e forma.</w:t>
      </w:r>
    </w:p>
    <w:p w14:paraId="630EF748" w14:textId="77777777" w:rsidR="002D587B" w:rsidRDefault="007F7E32" w:rsidP="00D84F46">
      <w:pPr>
        <w:jc w:val="both"/>
        <w:rPr>
          <w:rFonts w:asciiTheme="minorHAnsi" w:hAnsiTheme="minorHAnsi" w:cstheme="minorHAnsi"/>
          <w:sz w:val="18"/>
          <w:szCs w:val="18"/>
        </w:rPr>
      </w:pPr>
      <w:r w:rsidRPr="005B48B4">
        <w:rPr>
          <w:rFonts w:asciiTheme="minorHAnsi" w:hAnsiTheme="minorHAnsi" w:cstheme="minorHAnsi"/>
          <w:sz w:val="18"/>
          <w:szCs w:val="18"/>
        </w:rPr>
        <w:tab/>
      </w:r>
      <w:r w:rsidRPr="005B48B4">
        <w:rPr>
          <w:rFonts w:asciiTheme="minorHAnsi" w:hAnsiTheme="minorHAnsi" w:cstheme="minorHAnsi"/>
          <w:sz w:val="18"/>
          <w:szCs w:val="18"/>
        </w:rPr>
        <w:tab/>
      </w:r>
      <w:r w:rsidRPr="005B48B4">
        <w:rPr>
          <w:rFonts w:asciiTheme="minorHAnsi" w:hAnsiTheme="minorHAnsi" w:cstheme="minorHAnsi"/>
          <w:sz w:val="18"/>
          <w:szCs w:val="18"/>
        </w:rPr>
        <w:tab/>
      </w:r>
      <w:r w:rsidRPr="005B48B4">
        <w:rPr>
          <w:rFonts w:asciiTheme="minorHAnsi" w:hAnsiTheme="minorHAnsi" w:cstheme="minorHAnsi"/>
          <w:sz w:val="18"/>
          <w:szCs w:val="18"/>
        </w:rPr>
        <w:tab/>
      </w:r>
      <w:r w:rsidR="00D84F46" w:rsidRPr="005B48B4">
        <w:rPr>
          <w:rFonts w:asciiTheme="minorHAnsi" w:hAnsiTheme="minorHAnsi" w:cstheme="minorHAnsi"/>
          <w:sz w:val="18"/>
          <w:szCs w:val="18"/>
        </w:rPr>
        <w:tab/>
      </w:r>
    </w:p>
    <w:p w14:paraId="4ECB78AD" w14:textId="0F203E9E" w:rsidR="00453500" w:rsidRPr="005B48B4" w:rsidRDefault="00453500" w:rsidP="00FA3F6E">
      <w:pPr>
        <w:ind w:left="2124" w:firstLine="708"/>
        <w:jc w:val="both"/>
        <w:rPr>
          <w:rFonts w:asciiTheme="minorHAnsi" w:eastAsia="Arial Unicode MS" w:hAnsiTheme="minorHAnsi" w:cstheme="minorHAnsi"/>
          <w:sz w:val="18"/>
          <w:szCs w:val="18"/>
        </w:rPr>
      </w:pPr>
      <w:r w:rsidRPr="005B48B4">
        <w:rPr>
          <w:rFonts w:asciiTheme="minorHAnsi" w:eastAsia="Arial Unicode MS" w:hAnsiTheme="minorHAnsi" w:cstheme="minorHAnsi"/>
          <w:sz w:val="18"/>
          <w:szCs w:val="18"/>
        </w:rPr>
        <w:t>Ernestina,</w:t>
      </w:r>
      <w:r w:rsidR="0055356A" w:rsidRPr="005B48B4">
        <w:rPr>
          <w:rFonts w:asciiTheme="minorHAnsi" w:eastAsia="Arial Unicode MS" w:hAnsiTheme="minorHAnsi" w:cstheme="minorHAnsi"/>
          <w:sz w:val="18"/>
          <w:szCs w:val="18"/>
        </w:rPr>
        <w:t xml:space="preserve"> </w:t>
      </w:r>
      <w:r w:rsidR="00D84F46" w:rsidRPr="005B48B4">
        <w:rPr>
          <w:rFonts w:asciiTheme="minorHAnsi" w:eastAsia="Arial Unicode MS" w:hAnsiTheme="minorHAnsi" w:cstheme="minorHAnsi"/>
          <w:sz w:val="18"/>
          <w:szCs w:val="18"/>
        </w:rPr>
        <w:t>2</w:t>
      </w:r>
      <w:r w:rsidR="00F546D6" w:rsidRPr="005B48B4">
        <w:rPr>
          <w:rFonts w:asciiTheme="minorHAnsi" w:eastAsia="Arial Unicode MS" w:hAnsiTheme="minorHAnsi" w:cstheme="minorHAnsi"/>
          <w:sz w:val="18"/>
          <w:szCs w:val="18"/>
        </w:rPr>
        <w:t>8</w:t>
      </w:r>
      <w:r w:rsidR="0055356A" w:rsidRPr="005B48B4">
        <w:rPr>
          <w:rFonts w:asciiTheme="minorHAnsi" w:eastAsia="Arial Unicode MS" w:hAnsiTheme="minorHAnsi" w:cstheme="minorHAnsi"/>
          <w:sz w:val="18"/>
          <w:szCs w:val="18"/>
        </w:rPr>
        <w:t xml:space="preserve"> </w:t>
      </w:r>
      <w:r w:rsidRPr="005B48B4">
        <w:rPr>
          <w:rFonts w:asciiTheme="minorHAnsi" w:eastAsia="Arial Unicode MS" w:hAnsiTheme="minorHAnsi" w:cstheme="minorHAnsi"/>
          <w:sz w:val="18"/>
          <w:szCs w:val="18"/>
        </w:rPr>
        <w:t xml:space="preserve">de </w:t>
      </w:r>
      <w:r w:rsidR="003A0C1A" w:rsidRPr="005B48B4">
        <w:rPr>
          <w:rFonts w:asciiTheme="minorHAnsi" w:eastAsia="Arial Unicode MS" w:hAnsiTheme="minorHAnsi" w:cstheme="minorHAnsi"/>
          <w:sz w:val="18"/>
          <w:szCs w:val="18"/>
        </w:rPr>
        <w:t>maio</w:t>
      </w:r>
      <w:r w:rsidR="0055356A" w:rsidRPr="005B48B4">
        <w:rPr>
          <w:rFonts w:asciiTheme="minorHAnsi" w:eastAsia="Arial Unicode MS" w:hAnsiTheme="minorHAnsi" w:cstheme="minorHAnsi"/>
          <w:sz w:val="18"/>
          <w:szCs w:val="18"/>
        </w:rPr>
        <w:t xml:space="preserve"> </w:t>
      </w:r>
      <w:r w:rsidRPr="005B48B4">
        <w:rPr>
          <w:rFonts w:asciiTheme="minorHAnsi" w:eastAsia="Arial Unicode MS" w:hAnsiTheme="minorHAnsi" w:cstheme="minorHAnsi"/>
          <w:sz w:val="18"/>
          <w:szCs w:val="18"/>
        </w:rPr>
        <w:t>de 20</w:t>
      </w:r>
      <w:r w:rsidR="00765E91" w:rsidRPr="005B48B4">
        <w:rPr>
          <w:rFonts w:asciiTheme="minorHAnsi" w:eastAsia="Arial Unicode MS" w:hAnsiTheme="minorHAnsi" w:cstheme="minorHAnsi"/>
          <w:sz w:val="18"/>
          <w:szCs w:val="18"/>
        </w:rPr>
        <w:t>2</w:t>
      </w:r>
      <w:r w:rsidR="003A0C1A" w:rsidRPr="005B48B4">
        <w:rPr>
          <w:rFonts w:asciiTheme="minorHAnsi" w:eastAsia="Arial Unicode MS" w:hAnsiTheme="minorHAnsi" w:cstheme="minorHAnsi"/>
          <w:sz w:val="18"/>
          <w:szCs w:val="18"/>
        </w:rPr>
        <w:t>4</w:t>
      </w:r>
      <w:r w:rsidRPr="005B48B4">
        <w:rPr>
          <w:rFonts w:asciiTheme="minorHAnsi" w:eastAsia="Arial Unicode MS" w:hAnsiTheme="minorHAnsi" w:cstheme="minorHAnsi"/>
          <w:sz w:val="18"/>
          <w:szCs w:val="18"/>
        </w:rPr>
        <w:t>.</w:t>
      </w:r>
    </w:p>
    <w:p w14:paraId="259EB1B4" w14:textId="54141DAE" w:rsidR="000D474F" w:rsidRPr="005B48B4" w:rsidRDefault="000D474F" w:rsidP="0055356A">
      <w:pPr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4CD41DB1" w14:textId="7E48E48B" w:rsidR="00163EB3" w:rsidRDefault="00163EB3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4D74AFAB" w14:textId="77777777" w:rsidR="0078022A" w:rsidRDefault="0078022A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0A6E5193" w14:textId="06F4E6F5" w:rsidR="005B48B4" w:rsidRDefault="005B48B4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7C4CEA51" w14:textId="77777777" w:rsidR="006C457F" w:rsidRPr="005B48B4" w:rsidRDefault="006C457F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56628321" w14:textId="0083E6AC" w:rsidR="00D84F46" w:rsidRPr="005B48B4" w:rsidRDefault="00D84F46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5F350004" w14:textId="77777777" w:rsidR="00163EB3" w:rsidRPr="005B48B4" w:rsidRDefault="00163EB3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62833A7E" w14:textId="77777777" w:rsidR="000571F0" w:rsidRPr="005B48B4" w:rsidRDefault="000571F0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710457A3" w14:textId="73512EC6" w:rsidR="0093116F" w:rsidRPr="005B48B4" w:rsidRDefault="0093116F" w:rsidP="000571F0">
      <w:pPr>
        <w:ind w:left="2124" w:hanging="2124"/>
        <w:jc w:val="center"/>
        <w:rPr>
          <w:rFonts w:asciiTheme="minorHAnsi" w:eastAsia="Arial Unicode MS" w:hAnsiTheme="minorHAnsi" w:cstheme="minorHAnsi"/>
          <w:sz w:val="18"/>
          <w:szCs w:val="18"/>
        </w:rPr>
      </w:pPr>
      <w:r w:rsidRPr="005B48B4">
        <w:rPr>
          <w:rFonts w:asciiTheme="minorHAnsi" w:eastAsia="Arial Unicode MS" w:hAnsiTheme="minorHAnsi" w:cstheme="minorHAnsi"/>
          <w:sz w:val="18"/>
          <w:szCs w:val="18"/>
        </w:rPr>
        <w:t>______________________</w:t>
      </w:r>
    </w:p>
    <w:p w14:paraId="58C642EB" w14:textId="717A0450" w:rsidR="00453500" w:rsidRPr="005B48B4" w:rsidRDefault="0055356A" w:rsidP="000571F0">
      <w:pPr>
        <w:jc w:val="center"/>
        <w:rPr>
          <w:rFonts w:asciiTheme="minorHAnsi" w:eastAsia="Arial Unicode MS" w:hAnsiTheme="minorHAnsi" w:cstheme="minorHAnsi"/>
          <w:sz w:val="18"/>
          <w:szCs w:val="18"/>
        </w:rPr>
      </w:pPr>
      <w:r w:rsidRPr="005B48B4">
        <w:rPr>
          <w:rFonts w:asciiTheme="minorHAnsi" w:eastAsia="Arial Unicode MS" w:hAnsiTheme="minorHAnsi" w:cstheme="minorHAnsi"/>
          <w:sz w:val="18"/>
          <w:szCs w:val="18"/>
        </w:rPr>
        <w:t>RENATO BECKER</w:t>
      </w:r>
    </w:p>
    <w:p w14:paraId="3BCA55D9" w14:textId="65ADE346" w:rsidR="0055356A" w:rsidRPr="005B48B4" w:rsidRDefault="0055356A" w:rsidP="000571F0">
      <w:pPr>
        <w:jc w:val="center"/>
        <w:rPr>
          <w:rFonts w:asciiTheme="minorHAnsi" w:eastAsia="Arial Unicode MS" w:hAnsiTheme="minorHAnsi" w:cstheme="minorHAnsi"/>
          <w:sz w:val="18"/>
          <w:szCs w:val="18"/>
        </w:rPr>
      </w:pPr>
      <w:r w:rsidRPr="005B48B4">
        <w:rPr>
          <w:rFonts w:asciiTheme="minorHAnsi" w:eastAsia="Arial Unicode MS" w:hAnsiTheme="minorHAnsi" w:cstheme="minorHAnsi"/>
          <w:sz w:val="18"/>
          <w:szCs w:val="18"/>
        </w:rPr>
        <w:t>Prefeito Municipal</w:t>
      </w:r>
    </w:p>
    <w:p w14:paraId="5AF4F3BB" w14:textId="51CDA459" w:rsidR="0055356A" w:rsidRPr="005B48B4" w:rsidRDefault="0055356A" w:rsidP="000571F0">
      <w:pPr>
        <w:jc w:val="center"/>
        <w:rPr>
          <w:rFonts w:asciiTheme="minorHAnsi" w:eastAsia="Arial Unicode MS" w:hAnsiTheme="minorHAnsi" w:cstheme="minorHAnsi"/>
          <w:sz w:val="18"/>
          <w:szCs w:val="18"/>
        </w:rPr>
      </w:pPr>
      <w:r w:rsidRPr="005B48B4">
        <w:rPr>
          <w:rFonts w:asciiTheme="minorHAnsi" w:eastAsia="Arial Unicode MS" w:hAnsiTheme="minorHAnsi" w:cstheme="minorHAnsi"/>
          <w:sz w:val="18"/>
          <w:szCs w:val="18"/>
        </w:rPr>
        <w:t>Contratante</w:t>
      </w:r>
    </w:p>
    <w:p w14:paraId="490203B8" w14:textId="6AB0B5E4" w:rsidR="00453500" w:rsidRPr="005B48B4" w:rsidRDefault="00453500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52BA9E13" w14:textId="5C4F2A20" w:rsidR="00163EB3" w:rsidRPr="005B48B4" w:rsidRDefault="00163EB3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28448D27" w14:textId="68E7E503" w:rsidR="00163EB3" w:rsidRPr="005B48B4" w:rsidRDefault="00163EB3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234987BF" w14:textId="2DC610CD" w:rsidR="00163EB3" w:rsidRDefault="00163EB3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227F4731" w14:textId="77777777" w:rsidR="006C457F" w:rsidRPr="005B48B4" w:rsidRDefault="006C457F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45D5AD35" w14:textId="316297A8" w:rsidR="005A49B0" w:rsidRPr="005B48B4" w:rsidRDefault="005A49B0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2E60D3DC" w14:textId="77777777" w:rsidR="005A49B0" w:rsidRPr="005B48B4" w:rsidRDefault="005A49B0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34A0F031" w14:textId="77777777" w:rsidR="007F7E32" w:rsidRPr="005B48B4" w:rsidRDefault="007F7E32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3F815169" w14:textId="5F1D0B26" w:rsidR="0093116F" w:rsidRPr="005B48B4" w:rsidRDefault="0093116F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6D557538" w14:textId="60702A10" w:rsidR="00453500" w:rsidRPr="005B48B4" w:rsidRDefault="00453500" w:rsidP="000571F0">
      <w:pPr>
        <w:jc w:val="center"/>
        <w:rPr>
          <w:rFonts w:asciiTheme="minorHAnsi" w:eastAsia="Arial Unicode MS" w:hAnsiTheme="minorHAnsi" w:cstheme="minorHAnsi"/>
          <w:sz w:val="18"/>
          <w:szCs w:val="18"/>
        </w:rPr>
      </w:pPr>
      <w:r w:rsidRPr="005B48B4">
        <w:rPr>
          <w:rFonts w:asciiTheme="minorHAnsi" w:eastAsia="Arial Unicode MS" w:hAnsiTheme="minorHAnsi" w:cstheme="minorHAnsi"/>
          <w:sz w:val="18"/>
          <w:szCs w:val="18"/>
        </w:rPr>
        <w:t>__________</w:t>
      </w:r>
      <w:r w:rsidR="004132E5" w:rsidRPr="005B48B4">
        <w:rPr>
          <w:rFonts w:asciiTheme="minorHAnsi" w:eastAsia="Arial Unicode MS" w:hAnsiTheme="minorHAnsi" w:cstheme="minorHAnsi"/>
          <w:sz w:val="18"/>
          <w:szCs w:val="18"/>
        </w:rPr>
        <w:t>________</w:t>
      </w:r>
      <w:r w:rsidRPr="005B48B4">
        <w:rPr>
          <w:rFonts w:asciiTheme="minorHAnsi" w:eastAsia="Arial Unicode MS" w:hAnsiTheme="minorHAnsi" w:cstheme="minorHAnsi"/>
          <w:sz w:val="18"/>
          <w:szCs w:val="18"/>
        </w:rPr>
        <w:t>___________</w:t>
      </w:r>
    </w:p>
    <w:p w14:paraId="30ACDD3D" w14:textId="77777777" w:rsidR="004132E5" w:rsidRPr="005B48B4" w:rsidRDefault="004132E5" w:rsidP="000571F0">
      <w:pPr>
        <w:ind w:firstLine="17"/>
        <w:jc w:val="center"/>
        <w:rPr>
          <w:rFonts w:asciiTheme="minorHAnsi" w:hAnsiTheme="minorHAnsi" w:cstheme="minorHAnsi"/>
          <w:sz w:val="18"/>
          <w:szCs w:val="18"/>
        </w:rPr>
      </w:pPr>
      <w:r w:rsidRPr="005B48B4">
        <w:rPr>
          <w:rFonts w:asciiTheme="minorHAnsi" w:hAnsiTheme="minorHAnsi" w:cstheme="minorHAnsi"/>
          <w:sz w:val="18"/>
          <w:szCs w:val="18"/>
        </w:rPr>
        <w:t xml:space="preserve">COB INFRAESTRUTURA </w:t>
      </w:r>
    </w:p>
    <w:p w14:paraId="1EFE3D3B" w14:textId="1A7FB76F" w:rsidR="004132E5" w:rsidRPr="005B48B4" w:rsidRDefault="004132E5" w:rsidP="000571F0">
      <w:pPr>
        <w:ind w:firstLine="17"/>
        <w:jc w:val="center"/>
        <w:rPr>
          <w:rFonts w:asciiTheme="minorHAnsi" w:eastAsia="Arial Unicode MS" w:hAnsiTheme="minorHAnsi" w:cstheme="minorHAnsi"/>
          <w:sz w:val="18"/>
          <w:szCs w:val="18"/>
        </w:rPr>
      </w:pPr>
      <w:r w:rsidRPr="005B48B4">
        <w:rPr>
          <w:rFonts w:asciiTheme="minorHAnsi" w:hAnsiTheme="minorHAnsi" w:cstheme="minorHAnsi"/>
          <w:sz w:val="18"/>
          <w:szCs w:val="18"/>
        </w:rPr>
        <w:t>LTDA - EPP</w:t>
      </w:r>
      <w:r w:rsidRPr="005B48B4">
        <w:rPr>
          <w:rFonts w:asciiTheme="minorHAnsi" w:eastAsia="Arial Unicode MS" w:hAnsiTheme="minorHAnsi" w:cstheme="minorHAnsi"/>
          <w:sz w:val="18"/>
          <w:szCs w:val="18"/>
        </w:rPr>
        <w:t xml:space="preserve"> </w:t>
      </w:r>
    </w:p>
    <w:p w14:paraId="027EDB36" w14:textId="09626661" w:rsidR="00453500" w:rsidRPr="005B48B4" w:rsidRDefault="000035C2" w:rsidP="000571F0">
      <w:pPr>
        <w:ind w:firstLine="17"/>
        <w:jc w:val="center"/>
        <w:rPr>
          <w:rFonts w:asciiTheme="minorHAnsi" w:eastAsia="Arial Unicode MS" w:hAnsiTheme="minorHAnsi" w:cstheme="minorHAnsi"/>
          <w:sz w:val="18"/>
          <w:szCs w:val="18"/>
        </w:rPr>
      </w:pPr>
      <w:r w:rsidRPr="005B48B4">
        <w:rPr>
          <w:rFonts w:asciiTheme="minorHAnsi" w:eastAsia="Arial Unicode MS" w:hAnsiTheme="minorHAnsi" w:cstheme="minorHAnsi"/>
          <w:sz w:val="18"/>
          <w:szCs w:val="18"/>
        </w:rPr>
        <w:t>Contrat</w:t>
      </w:r>
      <w:r w:rsidR="000D474F" w:rsidRPr="005B48B4">
        <w:rPr>
          <w:rFonts w:asciiTheme="minorHAnsi" w:eastAsia="Arial Unicode MS" w:hAnsiTheme="minorHAnsi" w:cstheme="minorHAnsi"/>
          <w:sz w:val="18"/>
          <w:szCs w:val="18"/>
        </w:rPr>
        <w:t>a</w:t>
      </w:r>
      <w:r w:rsidRPr="005B48B4">
        <w:rPr>
          <w:rFonts w:asciiTheme="minorHAnsi" w:eastAsia="Arial Unicode MS" w:hAnsiTheme="minorHAnsi" w:cstheme="minorHAnsi"/>
          <w:sz w:val="18"/>
          <w:szCs w:val="18"/>
        </w:rPr>
        <w:t>da</w:t>
      </w:r>
    </w:p>
    <w:sectPr w:rsidR="00453500" w:rsidRPr="005B48B4" w:rsidSect="00D84F46">
      <w:headerReference w:type="default" r:id="rId8"/>
      <w:footerReference w:type="default" r:id="rId9"/>
      <w:pgSz w:w="11906" w:h="16838"/>
      <w:pgMar w:top="720" w:right="849" w:bottom="720" w:left="1418" w:header="340" w:footer="22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2BC97" w14:textId="77777777" w:rsidR="00B000A0" w:rsidRDefault="00B000A0">
      <w:r>
        <w:separator/>
      </w:r>
    </w:p>
  </w:endnote>
  <w:endnote w:type="continuationSeparator" w:id="0">
    <w:p w14:paraId="607AA8A4" w14:textId="77777777" w:rsidR="00B000A0" w:rsidRDefault="00B00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67ED7" w14:textId="77777777" w:rsidR="004D63F4" w:rsidRPr="0014112B" w:rsidRDefault="004D63F4" w:rsidP="004D63F4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>
      <w:rPr>
        <w:noProof/>
      </w:rPr>
      <w:drawing>
        <wp:inline distT="0" distB="0" distL="0" distR="0" wp14:anchorId="4A8CAC69" wp14:editId="11BF1BBA">
          <wp:extent cx="6228080" cy="575566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8080" cy="5755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6F1B126" w14:textId="29ADC854" w:rsidR="009C1C3F" w:rsidRPr="004D63F4" w:rsidRDefault="009C1C3F" w:rsidP="004D63F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E3CD6" w14:textId="77777777" w:rsidR="00B000A0" w:rsidRDefault="00B000A0">
      <w:r>
        <w:separator/>
      </w:r>
    </w:p>
  </w:footnote>
  <w:footnote w:type="continuationSeparator" w:id="0">
    <w:p w14:paraId="685E7DA1" w14:textId="77777777" w:rsidR="00B000A0" w:rsidRDefault="00B000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DD5F7" w14:textId="77777777" w:rsidR="004D63F4" w:rsidRDefault="004D63F4" w:rsidP="004D63F4">
    <w:pPr>
      <w:pStyle w:val="Cabealho"/>
      <w:rPr>
        <w:rFonts w:ascii="Franklin Gothic Demi" w:hAnsi="Franklin Gothic Demi" w:cs="Franklin Gothic Demi"/>
        <w:sz w:val="32"/>
        <w:szCs w:val="32"/>
      </w:rPr>
    </w:pPr>
    <w:r>
      <w:rPr>
        <w:noProof/>
      </w:rPr>
      <w:drawing>
        <wp:inline distT="0" distB="0" distL="0" distR="0" wp14:anchorId="34B66801" wp14:editId="54C0D131">
          <wp:extent cx="5400040" cy="579483"/>
          <wp:effectExtent l="0" t="0" r="0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94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</w:t>
    </w:r>
  </w:p>
  <w:p w14:paraId="61A3554B" w14:textId="2A0DF49C" w:rsidR="009C1C3F" w:rsidRPr="004D63F4" w:rsidRDefault="009C1C3F" w:rsidP="004D63F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lowerLetter"/>
      <w:lvlText w:val="%1)"/>
      <w:lvlJc w:val="left"/>
      <w:pPr>
        <w:tabs>
          <w:tab w:val="num" w:pos="1004"/>
        </w:tabs>
      </w:pPr>
    </w:lvl>
  </w:abstractNum>
  <w:abstractNum w:abstractNumId="1" w15:restartNumberingAfterBreak="0">
    <w:nsid w:val="00000004"/>
    <w:multiLevelType w:val="singleLevel"/>
    <w:tmpl w:val="00000004"/>
    <w:lvl w:ilvl="0">
      <w:start w:val="1"/>
      <w:numFmt w:val="lowerLetter"/>
      <w:lvlText w:val="%1)"/>
      <w:lvlJc w:val="left"/>
      <w:pPr>
        <w:tabs>
          <w:tab w:val="num" w:pos="375"/>
        </w:tabs>
      </w:pPr>
    </w:lvl>
  </w:abstractNum>
  <w:abstractNum w:abstractNumId="2" w15:restartNumberingAfterBreak="0">
    <w:nsid w:val="0000000A"/>
    <w:multiLevelType w:val="singleLevel"/>
    <w:tmpl w:val="0000000A"/>
    <w:name w:val="WW8Num12"/>
    <w:lvl w:ilvl="0">
      <w:start w:val="3"/>
      <w:numFmt w:val="bullet"/>
      <w:lvlText w:val=""/>
      <w:lvlJc w:val="left"/>
      <w:pPr>
        <w:tabs>
          <w:tab w:val="num" w:pos="735"/>
        </w:tabs>
      </w:pPr>
      <w:rPr>
        <w:rFonts w:ascii="Symbol" w:hAnsi="Symbol"/>
      </w:rPr>
    </w:lvl>
  </w:abstractNum>
  <w:abstractNum w:abstractNumId="3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119003CE"/>
    <w:multiLevelType w:val="hybridMultilevel"/>
    <w:tmpl w:val="45AC6826"/>
    <w:lvl w:ilvl="0" w:tplc="00000008">
      <w:start w:val="1"/>
      <w:numFmt w:val="lowerLetter"/>
      <w:lvlText w:val="%1)"/>
      <w:lvlJc w:val="left"/>
      <w:pPr>
        <w:tabs>
          <w:tab w:val="num" w:pos="720"/>
        </w:tabs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630F78"/>
    <w:multiLevelType w:val="hybridMultilevel"/>
    <w:tmpl w:val="62D854A8"/>
    <w:lvl w:ilvl="0" w:tplc="3946A4F8">
      <w:start w:val="1"/>
      <w:numFmt w:val="lowerLetter"/>
      <w:lvlText w:val="%1)"/>
      <w:lvlJc w:val="left"/>
      <w:pPr>
        <w:ind w:left="245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1F24248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32E7F36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696CC7E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9D2C112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CF3CB062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37B4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6B66A2EE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D602914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7" w15:restartNumberingAfterBreak="0">
    <w:nsid w:val="2F8E1BDC"/>
    <w:multiLevelType w:val="hybridMultilevel"/>
    <w:tmpl w:val="DF9613A2"/>
    <w:lvl w:ilvl="0" w:tplc="6E005A3C">
      <w:start w:val="1"/>
      <w:numFmt w:val="lowerLetter"/>
      <w:lvlText w:val="%1)"/>
      <w:lvlJc w:val="left"/>
      <w:pPr>
        <w:ind w:left="1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2E666388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196E928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2DF2F95A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B296D016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4C4B1E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47F4D1F8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99B41000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244E5F8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31AB3905"/>
    <w:multiLevelType w:val="hybridMultilevel"/>
    <w:tmpl w:val="4A004F00"/>
    <w:lvl w:ilvl="0" w:tplc="0EF06ED4">
      <w:start w:val="4"/>
      <w:numFmt w:val="decimal"/>
      <w:lvlText w:val="%1."/>
      <w:lvlJc w:val="left"/>
      <w:pPr>
        <w:ind w:left="221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6CCADA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B4EEB35E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C7BAA00A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28105102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1AC66D1A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DB1AEFB4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63F04D64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6C8EEE58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42266ACB"/>
    <w:multiLevelType w:val="hybridMultilevel"/>
    <w:tmpl w:val="782824C2"/>
    <w:lvl w:ilvl="0" w:tplc="7A744758">
      <w:start w:val="1"/>
      <w:numFmt w:val="lowerLetter"/>
      <w:lvlText w:val="%1)"/>
      <w:lvlJc w:val="left"/>
      <w:pPr>
        <w:ind w:left="1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2A01A96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164C4D2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63A2B488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67E561E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35F4217C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EC008FC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174E72F0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CFF0A7CC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52135E1F"/>
    <w:multiLevelType w:val="hybridMultilevel"/>
    <w:tmpl w:val="581ECE2A"/>
    <w:lvl w:ilvl="0" w:tplc="B0CC34EE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AF5989"/>
    <w:multiLevelType w:val="multilevel"/>
    <w:tmpl w:val="C3D8E2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12" w15:restartNumberingAfterBreak="0">
    <w:nsid w:val="56605974"/>
    <w:multiLevelType w:val="hybridMultilevel"/>
    <w:tmpl w:val="1FC05490"/>
    <w:lvl w:ilvl="0" w:tplc="320C52FC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3" w15:restartNumberingAfterBreak="0">
    <w:nsid w:val="5D8D33B4"/>
    <w:multiLevelType w:val="hybridMultilevel"/>
    <w:tmpl w:val="737CE42A"/>
    <w:lvl w:ilvl="0" w:tplc="E30E46CC">
      <w:start w:val="1"/>
      <w:numFmt w:val="bullet"/>
      <w:lvlText w:val="•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6D442936">
      <w:start w:val="1"/>
      <w:numFmt w:val="bullet"/>
      <w:lvlRestart w:val="0"/>
      <w:lvlText w:val="•"/>
      <w:lvlJc w:val="left"/>
      <w:pPr>
        <w:ind w:left="73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602A8322">
      <w:start w:val="1"/>
      <w:numFmt w:val="bullet"/>
      <w:lvlText w:val="▪"/>
      <w:lvlJc w:val="left"/>
      <w:pPr>
        <w:ind w:left="145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57A01378">
      <w:start w:val="1"/>
      <w:numFmt w:val="bullet"/>
      <w:lvlText w:val="•"/>
      <w:lvlJc w:val="left"/>
      <w:pPr>
        <w:ind w:left="217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557619C2">
      <w:start w:val="1"/>
      <w:numFmt w:val="bullet"/>
      <w:lvlText w:val="o"/>
      <w:lvlJc w:val="left"/>
      <w:pPr>
        <w:ind w:left="289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6BE0E8F0">
      <w:start w:val="1"/>
      <w:numFmt w:val="bullet"/>
      <w:lvlText w:val="▪"/>
      <w:lvlJc w:val="left"/>
      <w:pPr>
        <w:ind w:left="361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EBE8CE8C">
      <w:start w:val="1"/>
      <w:numFmt w:val="bullet"/>
      <w:lvlText w:val="•"/>
      <w:lvlJc w:val="left"/>
      <w:pPr>
        <w:ind w:left="433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F1E8D72">
      <w:start w:val="1"/>
      <w:numFmt w:val="bullet"/>
      <w:lvlText w:val="o"/>
      <w:lvlJc w:val="left"/>
      <w:pPr>
        <w:ind w:left="505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E2B256CC">
      <w:start w:val="1"/>
      <w:numFmt w:val="bullet"/>
      <w:lvlText w:val="▪"/>
      <w:lvlJc w:val="left"/>
      <w:pPr>
        <w:ind w:left="577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68C06726"/>
    <w:multiLevelType w:val="hybridMultilevel"/>
    <w:tmpl w:val="E456775A"/>
    <w:lvl w:ilvl="0" w:tplc="344CA96E">
      <w:start w:val="1"/>
      <w:numFmt w:val="lowerLetter"/>
      <w:lvlText w:val="%1)"/>
      <w:lvlJc w:val="left"/>
      <w:pPr>
        <w:ind w:left="720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42A589E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3796E138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BEFC46C0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885CBF38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373E8FF8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A8DEDE54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8A8BB40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33DAA7C4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74E84363"/>
    <w:multiLevelType w:val="multilevel"/>
    <w:tmpl w:val="E3C20476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C272DC5"/>
    <w:multiLevelType w:val="hybridMultilevel"/>
    <w:tmpl w:val="133E6DE2"/>
    <w:lvl w:ilvl="0" w:tplc="6E005A3C">
      <w:start w:val="1"/>
      <w:numFmt w:val="lowerLetter"/>
      <w:lvlText w:val="%1)"/>
      <w:lvlJc w:val="left"/>
      <w:pPr>
        <w:ind w:left="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7" w15:restartNumberingAfterBreak="0">
    <w:nsid w:val="7FC74C95"/>
    <w:multiLevelType w:val="multilevel"/>
    <w:tmpl w:val="6C289F60"/>
    <w:lvl w:ilvl="0">
      <w:start w:val="100"/>
      <w:numFmt w:val="lowerRoman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Restart w:val="0"/>
      <w:lvlText w:val="%1.%2)"/>
      <w:lvlJc w:val="left"/>
      <w:pPr>
        <w:ind w:left="1114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031614636">
    <w:abstractNumId w:val="6"/>
  </w:num>
  <w:num w:numId="2" w16cid:durableId="928346686">
    <w:abstractNumId w:val="11"/>
  </w:num>
  <w:num w:numId="3" w16cid:durableId="111024610">
    <w:abstractNumId w:val="0"/>
  </w:num>
  <w:num w:numId="4" w16cid:durableId="808208068">
    <w:abstractNumId w:val="1"/>
  </w:num>
  <w:num w:numId="5" w16cid:durableId="2108498098">
    <w:abstractNumId w:val="2"/>
  </w:num>
  <w:num w:numId="6" w16cid:durableId="79062788">
    <w:abstractNumId w:val="15"/>
  </w:num>
  <w:num w:numId="7" w16cid:durableId="1221014014">
    <w:abstractNumId w:val="3"/>
  </w:num>
  <w:num w:numId="8" w16cid:durableId="409541263">
    <w:abstractNumId w:val="4"/>
  </w:num>
  <w:num w:numId="9" w16cid:durableId="624821816">
    <w:abstractNumId w:val="10"/>
  </w:num>
  <w:num w:numId="10" w16cid:durableId="27429345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62651251">
    <w:abstractNumId w:val="13"/>
  </w:num>
  <w:num w:numId="12" w16cid:durableId="1515608200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232834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67416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112779851">
    <w:abstractNumId w:val="17"/>
    <w:lvlOverride w:ilvl="0">
      <w:startOverride w:val="10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63544951">
    <w:abstractNumId w:val="7"/>
  </w:num>
  <w:num w:numId="17" w16cid:durableId="1665427939">
    <w:abstractNumId w:val="16"/>
  </w:num>
  <w:num w:numId="18" w16cid:durableId="60300078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077144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035C2"/>
    <w:rsid w:val="00005A5D"/>
    <w:rsid w:val="000221F4"/>
    <w:rsid w:val="0003151F"/>
    <w:rsid w:val="00032DDF"/>
    <w:rsid w:val="0004259C"/>
    <w:rsid w:val="0004553E"/>
    <w:rsid w:val="000559A1"/>
    <w:rsid w:val="000567B6"/>
    <w:rsid w:val="000571F0"/>
    <w:rsid w:val="00057894"/>
    <w:rsid w:val="00071C0B"/>
    <w:rsid w:val="000A28EA"/>
    <w:rsid w:val="000B1BE7"/>
    <w:rsid w:val="000C4085"/>
    <w:rsid w:val="000C7AF7"/>
    <w:rsid w:val="000C7F63"/>
    <w:rsid w:val="000C7F90"/>
    <w:rsid w:val="000D187D"/>
    <w:rsid w:val="000D1FE7"/>
    <w:rsid w:val="000D474F"/>
    <w:rsid w:val="000E0AC4"/>
    <w:rsid w:val="000E4CB2"/>
    <w:rsid w:val="000E5E7B"/>
    <w:rsid w:val="000F4E3F"/>
    <w:rsid w:val="0014112B"/>
    <w:rsid w:val="0014322F"/>
    <w:rsid w:val="001560E6"/>
    <w:rsid w:val="00157AB7"/>
    <w:rsid w:val="00163EB3"/>
    <w:rsid w:val="001712C5"/>
    <w:rsid w:val="00175B93"/>
    <w:rsid w:val="0017739C"/>
    <w:rsid w:val="001778D7"/>
    <w:rsid w:val="0018016C"/>
    <w:rsid w:val="001813AA"/>
    <w:rsid w:val="00194105"/>
    <w:rsid w:val="001B346B"/>
    <w:rsid w:val="001C17EE"/>
    <w:rsid w:val="001D2705"/>
    <w:rsid w:val="001D3C57"/>
    <w:rsid w:val="001D487F"/>
    <w:rsid w:val="001D75B4"/>
    <w:rsid w:val="001E31A6"/>
    <w:rsid w:val="002034F5"/>
    <w:rsid w:val="002060A7"/>
    <w:rsid w:val="002108E4"/>
    <w:rsid w:val="00211C91"/>
    <w:rsid w:val="00225750"/>
    <w:rsid w:val="00245538"/>
    <w:rsid w:val="00255A59"/>
    <w:rsid w:val="00255D50"/>
    <w:rsid w:val="002800F7"/>
    <w:rsid w:val="00287C67"/>
    <w:rsid w:val="00290EF6"/>
    <w:rsid w:val="0029325A"/>
    <w:rsid w:val="002A3021"/>
    <w:rsid w:val="002B4447"/>
    <w:rsid w:val="002C7937"/>
    <w:rsid w:val="002D587B"/>
    <w:rsid w:val="002D7A54"/>
    <w:rsid w:val="002E589A"/>
    <w:rsid w:val="002E7D39"/>
    <w:rsid w:val="00310CB6"/>
    <w:rsid w:val="0034163F"/>
    <w:rsid w:val="0034680F"/>
    <w:rsid w:val="00347F9F"/>
    <w:rsid w:val="00377F50"/>
    <w:rsid w:val="003846B0"/>
    <w:rsid w:val="00395273"/>
    <w:rsid w:val="0039623B"/>
    <w:rsid w:val="003A0C1A"/>
    <w:rsid w:val="003A5091"/>
    <w:rsid w:val="003D41D9"/>
    <w:rsid w:val="003E6C29"/>
    <w:rsid w:val="003F21EB"/>
    <w:rsid w:val="003F3B77"/>
    <w:rsid w:val="00406C19"/>
    <w:rsid w:val="004070C4"/>
    <w:rsid w:val="004132E5"/>
    <w:rsid w:val="00413ED5"/>
    <w:rsid w:val="0043224C"/>
    <w:rsid w:val="0043620E"/>
    <w:rsid w:val="00453500"/>
    <w:rsid w:val="00454003"/>
    <w:rsid w:val="00454450"/>
    <w:rsid w:val="00471917"/>
    <w:rsid w:val="004859A0"/>
    <w:rsid w:val="004A2F35"/>
    <w:rsid w:val="004A34B8"/>
    <w:rsid w:val="004A42A0"/>
    <w:rsid w:val="004B04C7"/>
    <w:rsid w:val="004B7925"/>
    <w:rsid w:val="004D63F4"/>
    <w:rsid w:val="004E07C1"/>
    <w:rsid w:val="004E520E"/>
    <w:rsid w:val="004E6CB4"/>
    <w:rsid w:val="004F41A2"/>
    <w:rsid w:val="004F486D"/>
    <w:rsid w:val="00505BF6"/>
    <w:rsid w:val="00513F14"/>
    <w:rsid w:val="00531098"/>
    <w:rsid w:val="005330D1"/>
    <w:rsid w:val="00541592"/>
    <w:rsid w:val="0055356A"/>
    <w:rsid w:val="005624B2"/>
    <w:rsid w:val="00566A56"/>
    <w:rsid w:val="00573C3B"/>
    <w:rsid w:val="005910F9"/>
    <w:rsid w:val="00594A3A"/>
    <w:rsid w:val="005958CF"/>
    <w:rsid w:val="005A49B0"/>
    <w:rsid w:val="005B48B4"/>
    <w:rsid w:val="005D6047"/>
    <w:rsid w:val="005D6FC6"/>
    <w:rsid w:val="005F6F51"/>
    <w:rsid w:val="00613ABF"/>
    <w:rsid w:val="00645123"/>
    <w:rsid w:val="00645CFC"/>
    <w:rsid w:val="00652A07"/>
    <w:rsid w:val="00660148"/>
    <w:rsid w:val="0066128F"/>
    <w:rsid w:val="006671FB"/>
    <w:rsid w:val="006940C6"/>
    <w:rsid w:val="006975E6"/>
    <w:rsid w:val="006A053E"/>
    <w:rsid w:val="006A390C"/>
    <w:rsid w:val="006A70F6"/>
    <w:rsid w:val="006B4DD8"/>
    <w:rsid w:val="006C457F"/>
    <w:rsid w:val="006D111B"/>
    <w:rsid w:val="006E0047"/>
    <w:rsid w:val="006E22A4"/>
    <w:rsid w:val="006F2856"/>
    <w:rsid w:val="007051B6"/>
    <w:rsid w:val="007062F8"/>
    <w:rsid w:val="0070676C"/>
    <w:rsid w:val="00731721"/>
    <w:rsid w:val="0073414A"/>
    <w:rsid w:val="00745780"/>
    <w:rsid w:val="00765E91"/>
    <w:rsid w:val="0078022A"/>
    <w:rsid w:val="00784ABF"/>
    <w:rsid w:val="00787B87"/>
    <w:rsid w:val="007B7C8F"/>
    <w:rsid w:val="007C0E7B"/>
    <w:rsid w:val="007E1D70"/>
    <w:rsid w:val="007E2FB6"/>
    <w:rsid w:val="007F19CD"/>
    <w:rsid w:val="007F1E66"/>
    <w:rsid w:val="007F7E32"/>
    <w:rsid w:val="008028E7"/>
    <w:rsid w:val="00803830"/>
    <w:rsid w:val="00825A17"/>
    <w:rsid w:val="00826CBF"/>
    <w:rsid w:val="0086344F"/>
    <w:rsid w:val="00871970"/>
    <w:rsid w:val="0087647F"/>
    <w:rsid w:val="00877C8A"/>
    <w:rsid w:val="00884DD8"/>
    <w:rsid w:val="008A6FF1"/>
    <w:rsid w:val="008B1611"/>
    <w:rsid w:val="008D6056"/>
    <w:rsid w:val="008E12CA"/>
    <w:rsid w:val="008E449F"/>
    <w:rsid w:val="008E52B5"/>
    <w:rsid w:val="008F4B50"/>
    <w:rsid w:val="00913DD5"/>
    <w:rsid w:val="00921015"/>
    <w:rsid w:val="00924B30"/>
    <w:rsid w:val="0093116F"/>
    <w:rsid w:val="00935EC9"/>
    <w:rsid w:val="00943D26"/>
    <w:rsid w:val="009528DA"/>
    <w:rsid w:val="00963F77"/>
    <w:rsid w:val="0096552F"/>
    <w:rsid w:val="0098111D"/>
    <w:rsid w:val="009B14FB"/>
    <w:rsid w:val="009B47A9"/>
    <w:rsid w:val="009B6C88"/>
    <w:rsid w:val="009C1C3F"/>
    <w:rsid w:val="009C72F5"/>
    <w:rsid w:val="009D0D77"/>
    <w:rsid w:val="009E66C1"/>
    <w:rsid w:val="009F4850"/>
    <w:rsid w:val="00A02B27"/>
    <w:rsid w:val="00A0490C"/>
    <w:rsid w:val="00A20D9A"/>
    <w:rsid w:val="00A408C7"/>
    <w:rsid w:val="00A46C72"/>
    <w:rsid w:val="00A46FC4"/>
    <w:rsid w:val="00A52972"/>
    <w:rsid w:val="00A55D78"/>
    <w:rsid w:val="00A56367"/>
    <w:rsid w:val="00A60DEF"/>
    <w:rsid w:val="00A67E61"/>
    <w:rsid w:val="00A77782"/>
    <w:rsid w:val="00A83827"/>
    <w:rsid w:val="00A846E7"/>
    <w:rsid w:val="00A854CD"/>
    <w:rsid w:val="00AA5237"/>
    <w:rsid w:val="00AB5469"/>
    <w:rsid w:val="00AB77E9"/>
    <w:rsid w:val="00AC1348"/>
    <w:rsid w:val="00AC306B"/>
    <w:rsid w:val="00AD0522"/>
    <w:rsid w:val="00AD7152"/>
    <w:rsid w:val="00B000A0"/>
    <w:rsid w:val="00B15C1C"/>
    <w:rsid w:val="00B174F9"/>
    <w:rsid w:val="00B23886"/>
    <w:rsid w:val="00B23B12"/>
    <w:rsid w:val="00B35811"/>
    <w:rsid w:val="00B379D3"/>
    <w:rsid w:val="00B56011"/>
    <w:rsid w:val="00B70A20"/>
    <w:rsid w:val="00B76698"/>
    <w:rsid w:val="00B776CE"/>
    <w:rsid w:val="00B96ADD"/>
    <w:rsid w:val="00BA0AEB"/>
    <w:rsid w:val="00BA19E2"/>
    <w:rsid w:val="00BA4451"/>
    <w:rsid w:val="00BC480E"/>
    <w:rsid w:val="00BE3042"/>
    <w:rsid w:val="00BF010B"/>
    <w:rsid w:val="00C0032A"/>
    <w:rsid w:val="00C02A43"/>
    <w:rsid w:val="00C06A4A"/>
    <w:rsid w:val="00C15F79"/>
    <w:rsid w:val="00C227C0"/>
    <w:rsid w:val="00C2638A"/>
    <w:rsid w:val="00C71C6A"/>
    <w:rsid w:val="00C75F5A"/>
    <w:rsid w:val="00C833DD"/>
    <w:rsid w:val="00C97C93"/>
    <w:rsid w:val="00CB3DE9"/>
    <w:rsid w:val="00CB5B80"/>
    <w:rsid w:val="00CD293D"/>
    <w:rsid w:val="00CD2E64"/>
    <w:rsid w:val="00CD616D"/>
    <w:rsid w:val="00CE3DAD"/>
    <w:rsid w:val="00D11612"/>
    <w:rsid w:val="00D12347"/>
    <w:rsid w:val="00D57D67"/>
    <w:rsid w:val="00D65950"/>
    <w:rsid w:val="00D73428"/>
    <w:rsid w:val="00D81958"/>
    <w:rsid w:val="00D819A6"/>
    <w:rsid w:val="00D8371B"/>
    <w:rsid w:val="00D84F46"/>
    <w:rsid w:val="00DC4C6C"/>
    <w:rsid w:val="00DC7223"/>
    <w:rsid w:val="00DD64CB"/>
    <w:rsid w:val="00DF1F04"/>
    <w:rsid w:val="00E1319E"/>
    <w:rsid w:val="00E135C0"/>
    <w:rsid w:val="00E20F88"/>
    <w:rsid w:val="00E45C50"/>
    <w:rsid w:val="00E52F6F"/>
    <w:rsid w:val="00E54638"/>
    <w:rsid w:val="00E57858"/>
    <w:rsid w:val="00E61CDA"/>
    <w:rsid w:val="00E85018"/>
    <w:rsid w:val="00E86915"/>
    <w:rsid w:val="00EA3B1B"/>
    <w:rsid w:val="00EA68B3"/>
    <w:rsid w:val="00ED160E"/>
    <w:rsid w:val="00ED217D"/>
    <w:rsid w:val="00EF217A"/>
    <w:rsid w:val="00EF6AA7"/>
    <w:rsid w:val="00F0278D"/>
    <w:rsid w:val="00F20278"/>
    <w:rsid w:val="00F35A96"/>
    <w:rsid w:val="00F46CF0"/>
    <w:rsid w:val="00F546D6"/>
    <w:rsid w:val="00F6565F"/>
    <w:rsid w:val="00F711C4"/>
    <w:rsid w:val="00F86D4F"/>
    <w:rsid w:val="00FA3F6E"/>
    <w:rsid w:val="00FA4227"/>
    <w:rsid w:val="00FA5269"/>
    <w:rsid w:val="00FB05CE"/>
    <w:rsid w:val="00FB0871"/>
    <w:rsid w:val="00FB73DC"/>
    <w:rsid w:val="00FC5A5E"/>
    <w:rsid w:val="00FD5C50"/>
    <w:rsid w:val="00FD7C1E"/>
    <w:rsid w:val="00FD7C8D"/>
    <w:rsid w:val="00FF1035"/>
    <w:rsid w:val="00FF691F"/>
    <w:rsid w:val="00FF74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9EF872"/>
  <w15:docId w15:val="{7B092F0B-05AD-4F3A-99EE-24EF54F3C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pPr>
      <w:keepNext/>
      <w:spacing w:before="240" w:after="60"/>
      <w:outlineLvl w:val="1"/>
    </w:pPr>
    <w:rPr>
      <w:rFonts w:ascii="Arial" w:hAnsi="Arial"/>
      <w:b/>
      <w:bCs/>
      <w:i/>
      <w:iCs/>
      <w:lang w:val="x-none" w:eastAsia="x-none"/>
    </w:rPr>
  </w:style>
  <w:style w:type="paragraph" w:styleId="Ttulo3">
    <w:name w:val="heading 3"/>
    <w:basedOn w:val="Normal"/>
    <w:next w:val="Normal"/>
    <w:qFormat/>
    <w:rsid w:val="0003151F"/>
    <w:pPr>
      <w:keepNext/>
      <w:suppressAutoHyphens/>
      <w:autoSpaceDE/>
      <w:autoSpaceDN/>
      <w:spacing w:before="240" w:after="60"/>
      <w:outlineLvl w:val="2"/>
    </w:pPr>
    <w:rPr>
      <w:rFonts w:ascii="Arial" w:hAnsi="Arial" w:cs="Arial"/>
      <w:b/>
      <w:bCs/>
      <w:sz w:val="26"/>
      <w:szCs w:val="26"/>
      <w:lang w:val="pt-PT" w:eastAsia="ar-SA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53500"/>
    <w:pPr>
      <w:keepNext/>
      <w:spacing w:before="240" w:after="60"/>
      <w:outlineLvl w:val="3"/>
    </w:pPr>
    <w:rPr>
      <w:rFonts w:ascii="Calibri" w:hAnsi="Calibri"/>
      <w:b/>
      <w:bCs/>
      <w:lang w:val="x-none" w:eastAsia="x-non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45350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453500"/>
    <w:pPr>
      <w:spacing w:before="240" w:after="60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pPr>
      <w:widowControl w:val="0"/>
      <w:adjustRightInd w:val="0"/>
      <w:spacing w:line="360" w:lineRule="auto"/>
      <w:jc w:val="both"/>
    </w:pPr>
    <w:rPr>
      <w:color w:val="000000"/>
      <w:lang w:val="x-none" w:eastAsia="x-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A46FC4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A46FC4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Ttulo2Char">
    <w:name w:val="Título 2 Char"/>
    <w:link w:val="Ttulo2"/>
    <w:uiPriority w:val="99"/>
    <w:locked/>
    <w:rsid w:val="0096552F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2Char">
    <w:name w:val="Corpo de texto 2 Char"/>
    <w:link w:val="Corpodetexto2"/>
    <w:uiPriority w:val="99"/>
    <w:locked/>
    <w:rsid w:val="0096552F"/>
    <w:rPr>
      <w:color w:val="000000"/>
      <w:sz w:val="28"/>
      <w:szCs w:val="28"/>
    </w:rPr>
  </w:style>
  <w:style w:type="paragraph" w:customStyle="1" w:styleId="Default">
    <w:name w:val="Default"/>
    <w:rsid w:val="00FB05C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4Char">
    <w:name w:val="Título 4 Char"/>
    <w:link w:val="Ttulo4"/>
    <w:semiHidden/>
    <w:rsid w:val="0045350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link w:val="Ttulo5"/>
    <w:semiHidden/>
    <w:rsid w:val="0045350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semiHidden/>
    <w:rsid w:val="00453500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3">
    <w:name w:val="Body Text 3"/>
    <w:basedOn w:val="Normal"/>
    <w:link w:val="Corpodetexto3Char"/>
    <w:rsid w:val="00453500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453500"/>
    <w:rPr>
      <w:sz w:val="16"/>
      <w:szCs w:val="16"/>
    </w:rPr>
  </w:style>
  <w:style w:type="paragraph" w:styleId="Ttulo">
    <w:name w:val="Title"/>
    <w:basedOn w:val="Normal"/>
    <w:next w:val="Subttulo"/>
    <w:link w:val="TtuloChar"/>
    <w:qFormat/>
    <w:rsid w:val="00453500"/>
    <w:pPr>
      <w:suppressAutoHyphens/>
      <w:autoSpaceDE/>
      <w:autoSpaceDN/>
      <w:jc w:val="center"/>
    </w:pPr>
    <w:rPr>
      <w:b/>
      <w:sz w:val="24"/>
      <w:szCs w:val="20"/>
      <w:lang w:val="pt-PT" w:eastAsia="ar-SA"/>
    </w:rPr>
  </w:style>
  <w:style w:type="character" w:customStyle="1" w:styleId="TtuloChar">
    <w:name w:val="Título Char"/>
    <w:link w:val="Ttulo"/>
    <w:rsid w:val="00453500"/>
    <w:rPr>
      <w:b/>
      <w:sz w:val="24"/>
      <w:lang w:val="pt-PT" w:eastAsia="ar-SA"/>
    </w:rPr>
  </w:style>
  <w:style w:type="paragraph" w:customStyle="1" w:styleId="xl34">
    <w:name w:val="xl34"/>
    <w:basedOn w:val="Normal"/>
    <w:rsid w:val="00453500"/>
    <w:pPr>
      <w:pBdr>
        <w:left w:val="single" w:sz="8" w:space="0" w:color="auto"/>
        <w:right w:val="dashed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</w:rPr>
  </w:style>
  <w:style w:type="character" w:customStyle="1" w:styleId="apple-converted-space">
    <w:name w:val="apple-converted-space"/>
    <w:rsid w:val="00453500"/>
  </w:style>
  <w:style w:type="paragraph" w:styleId="Subttulo">
    <w:name w:val="Subtitle"/>
    <w:basedOn w:val="Normal"/>
    <w:next w:val="Normal"/>
    <w:link w:val="SubttuloChar"/>
    <w:qFormat/>
    <w:rsid w:val="00453500"/>
    <w:pPr>
      <w:spacing w:after="60"/>
      <w:jc w:val="center"/>
      <w:outlineLvl w:val="1"/>
    </w:pPr>
    <w:rPr>
      <w:rFonts w:ascii="Cambria" w:hAnsi="Cambria"/>
      <w:sz w:val="24"/>
      <w:szCs w:val="24"/>
      <w:lang w:val="x-none" w:eastAsia="x-none"/>
    </w:rPr>
  </w:style>
  <w:style w:type="character" w:customStyle="1" w:styleId="SubttuloChar">
    <w:name w:val="Subtítulo Char"/>
    <w:link w:val="Subttulo"/>
    <w:rsid w:val="00453500"/>
    <w:rPr>
      <w:rFonts w:ascii="Cambria" w:eastAsia="Times New Roman" w:hAnsi="Cambria" w:cs="Times New Roman"/>
      <w:sz w:val="24"/>
      <w:szCs w:val="24"/>
    </w:rPr>
  </w:style>
  <w:style w:type="paragraph" w:customStyle="1" w:styleId="Corpodetexto21">
    <w:name w:val="Corpo de texto 21"/>
    <w:uiPriority w:val="99"/>
    <w:rsid w:val="00594A3A"/>
    <w:pPr>
      <w:widowControl w:val="0"/>
      <w:autoSpaceDE w:val="0"/>
      <w:autoSpaceDN w:val="0"/>
      <w:adjustRightInd w:val="0"/>
      <w:ind w:firstLine="705"/>
      <w:jc w:val="both"/>
    </w:pPr>
    <w:rPr>
      <w:rFonts w:ascii="Arial" w:eastAsiaTheme="minorEastAsia" w:hAnsi="Arial" w:cs="Arial"/>
    </w:rPr>
  </w:style>
  <w:style w:type="character" w:customStyle="1" w:styleId="CabealhoChar">
    <w:name w:val="Cabeçalho Char"/>
    <w:basedOn w:val="Fontepargpadro"/>
    <w:link w:val="Cabealho"/>
    <w:rsid w:val="00FF691F"/>
    <w:rPr>
      <w:sz w:val="28"/>
      <w:szCs w:val="28"/>
    </w:rPr>
  </w:style>
  <w:style w:type="paragraph" w:styleId="PargrafodaLista">
    <w:name w:val="List Paragraph"/>
    <w:basedOn w:val="Normal"/>
    <w:uiPriority w:val="34"/>
    <w:qFormat/>
    <w:rsid w:val="006F2856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rsid w:val="004D63F4"/>
    <w:rPr>
      <w:sz w:val="28"/>
      <w:szCs w:val="28"/>
    </w:rPr>
  </w:style>
  <w:style w:type="character" w:styleId="TextodoEspaoReservado">
    <w:name w:val="Placeholder Text"/>
    <w:basedOn w:val="Fontepargpadro"/>
    <w:uiPriority w:val="99"/>
    <w:semiHidden/>
    <w:rsid w:val="001E31A6"/>
    <w:rPr>
      <w:color w:val="808080"/>
    </w:rPr>
  </w:style>
  <w:style w:type="table" w:styleId="Tabelacomgrade">
    <w:name w:val="Table Grid"/>
    <w:basedOn w:val="Tabelanormal"/>
    <w:rsid w:val="00347F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D19EA-B5B5-4A88-B1D5-480ECB5DC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1551</CharactersWithSpaces>
  <SharedDoc>false</SharedDoc>
  <HLinks>
    <vt:vector size="18" baseType="variant">
      <vt:variant>
        <vt:i4>3407987</vt:i4>
      </vt:variant>
      <vt:variant>
        <vt:i4>3</vt:i4>
      </vt:variant>
      <vt:variant>
        <vt:i4>0</vt:i4>
      </vt:variant>
      <vt:variant>
        <vt:i4>5</vt:i4>
      </vt:variant>
      <vt:variant>
        <vt:lpwstr>http://www.ernestina.rs.gov.br/</vt:lpwstr>
      </vt:variant>
      <vt:variant>
        <vt:lpwstr/>
      </vt:variant>
      <vt:variant>
        <vt:i4>6684681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http://www.planalto.gov.br/ccivil_03/Constituicao/Constitui%C3%A7ao.htm</vt:lpwstr>
      </vt:variant>
      <vt:variant>
        <vt:lpwstr>art7xxxiii</vt:lpwstr>
      </vt:variant>
      <vt:variant>
        <vt:i4>7536735</vt:i4>
      </vt:variant>
      <vt:variant>
        <vt:i4>0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6</cp:revision>
  <cp:lastPrinted>2024-05-28T18:29:00Z</cp:lastPrinted>
  <dcterms:created xsi:type="dcterms:W3CDTF">2024-05-28T18:44:00Z</dcterms:created>
  <dcterms:modified xsi:type="dcterms:W3CDTF">2024-05-28T18:58:00Z</dcterms:modified>
</cp:coreProperties>
</file>