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34E18" w14:textId="77777777" w:rsidR="007F7E32" w:rsidRPr="004132E5" w:rsidRDefault="007F7E32" w:rsidP="00C75F5A">
      <w:pPr>
        <w:jc w:val="center"/>
        <w:rPr>
          <w:rFonts w:ascii="Arial" w:hAnsi="Arial" w:cs="Arial"/>
          <w:b/>
          <w:sz w:val="19"/>
          <w:szCs w:val="19"/>
          <w:u w:val="single"/>
        </w:rPr>
      </w:pPr>
    </w:p>
    <w:p w14:paraId="1DCE3C4A" w14:textId="00FAEE3F" w:rsidR="00453500" w:rsidRPr="004132E5" w:rsidRDefault="007F7E32" w:rsidP="00C75F5A">
      <w:pPr>
        <w:jc w:val="center"/>
        <w:rPr>
          <w:rFonts w:ascii="Arial" w:hAnsi="Arial" w:cs="Arial"/>
          <w:b/>
          <w:sz w:val="19"/>
          <w:szCs w:val="19"/>
          <w:u w:val="single"/>
        </w:rPr>
      </w:pPr>
      <w:r w:rsidRPr="004132E5">
        <w:rPr>
          <w:rFonts w:ascii="Arial" w:hAnsi="Arial" w:cs="Arial"/>
          <w:b/>
          <w:sz w:val="19"/>
          <w:szCs w:val="19"/>
          <w:u w:val="single"/>
        </w:rPr>
        <w:t>ADITIVO 0</w:t>
      </w:r>
      <w:r w:rsidR="0073414A" w:rsidRPr="004132E5">
        <w:rPr>
          <w:rFonts w:ascii="Arial" w:hAnsi="Arial" w:cs="Arial"/>
          <w:b/>
          <w:sz w:val="19"/>
          <w:szCs w:val="19"/>
          <w:u w:val="single"/>
        </w:rPr>
        <w:t>1</w:t>
      </w:r>
      <w:r w:rsidRPr="004132E5">
        <w:rPr>
          <w:rFonts w:ascii="Arial" w:hAnsi="Arial" w:cs="Arial"/>
          <w:b/>
          <w:sz w:val="19"/>
          <w:szCs w:val="19"/>
          <w:u w:val="single"/>
        </w:rPr>
        <w:t xml:space="preserve"> AO </w:t>
      </w:r>
      <w:r w:rsidR="00453500" w:rsidRPr="004132E5">
        <w:rPr>
          <w:rFonts w:ascii="Arial" w:hAnsi="Arial" w:cs="Arial"/>
          <w:b/>
          <w:sz w:val="19"/>
          <w:szCs w:val="19"/>
          <w:u w:val="single"/>
        </w:rPr>
        <w:t>CONTRATO DE PRESTAÇÃO DE SERVIÇOS</w:t>
      </w:r>
      <w:r w:rsidR="009B6C88" w:rsidRPr="004132E5">
        <w:rPr>
          <w:rFonts w:ascii="Arial" w:hAnsi="Arial" w:cs="Arial"/>
          <w:b/>
          <w:sz w:val="19"/>
          <w:szCs w:val="19"/>
          <w:u w:val="single"/>
        </w:rPr>
        <w:t xml:space="preserve"> E FORNECIMENTO DE MATERIAL</w:t>
      </w:r>
      <w:r w:rsidR="00765E91" w:rsidRPr="004132E5">
        <w:rPr>
          <w:rFonts w:ascii="Arial" w:hAnsi="Arial" w:cs="Arial"/>
          <w:b/>
          <w:sz w:val="19"/>
          <w:szCs w:val="19"/>
          <w:u w:val="single"/>
        </w:rPr>
        <w:t xml:space="preserve"> </w:t>
      </w:r>
      <w:r w:rsidR="00ED160E" w:rsidRPr="004132E5">
        <w:rPr>
          <w:rFonts w:ascii="Arial" w:hAnsi="Arial" w:cs="Arial"/>
          <w:b/>
          <w:sz w:val="19"/>
          <w:szCs w:val="19"/>
          <w:u w:val="single"/>
        </w:rPr>
        <w:t xml:space="preserve">Nº </w:t>
      </w:r>
      <w:r w:rsidR="00AC306B" w:rsidRPr="004132E5">
        <w:rPr>
          <w:rFonts w:ascii="Arial" w:hAnsi="Arial" w:cs="Arial"/>
          <w:b/>
          <w:sz w:val="19"/>
          <w:szCs w:val="19"/>
          <w:u w:val="single"/>
        </w:rPr>
        <w:t>1</w:t>
      </w:r>
      <w:r w:rsidR="0073414A" w:rsidRPr="004132E5">
        <w:rPr>
          <w:rFonts w:ascii="Arial" w:hAnsi="Arial" w:cs="Arial"/>
          <w:b/>
          <w:sz w:val="19"/>
          <w:szCs w:val="19"/>
          <w:u w:val="single"/>
        </w:rPr>
        <w:t>70</w:t>
      </w:r>
      <w:r w:rsidR="00AC306B" w:rsidRPr="004132E5">
        <w:rPr>
          <w:rFonts w:ascii="Arial" w:hAnsi="Arial" w:cs="Arial"/>
          <w:b/>
          <w:sz w:val="19"/>
          <w:szCs w:val="19"/>
          <w:u w:val="single"/>
        </w:rPr>
        <w:t>/2022</w:t>
      </w:r>
      <w:r w:rsidR="009B6C88" w:rsidRPr="004132E5">
        <w:rPr>
          <w:rFonts w:ascii="Arial" w:hAnsi="Arial" w:cs="Arial"/>
          <w:b/>
          <w:sz w:val="19"/>
          <w:szCs w:val="19"/>
          <w:u w:val="single"/>
        </w:rPr>
        <w:t>.</w:t>
      </w:r>
    </w:p>
    <w:p w14:paraId="0BEB9503" w14:textId="77777777" w:rsidR="00453500" w:rsidRPr="004132E5" w:rsidRDefault="00453500" w:rsidP="005D6FC6">
      <w:pPr>
        <w:jc w:val="both"/>
        <w:rPr>
          <w:rFonts w:ascii="Arial" w:hAnsi="Arial" w:cs="Arial"/>
          <w:sz w:val="19"/>
          <w:szCs w:val="19"/>
          <w:u w:val="single"/>
        </w:rPr>
      </w:pPr>
    </w:p>
    <w:p w14:paraId="67C05B6B" w14:textId="7827CE8D" w:rsidR="00453500" w:rsidRPr="004132E5" w:rsidRDefault="00453500" w:rsidP="005D6FC6">
      <w:pPr>
        <w:jc w:val="both"/>
        <w:rPr>
          <w:rFonts w:ascii="Arial" w:hAnsi="Arial" w:cs="Arial"/>
          <w:sz w:val="19"/>
          <w:szCs w:val="19"/>
          <w:u w:val="single"/>
        </w:rPr>
      </w:pPr>
    </w:p>
    <w:p w14:paraId="2A2BDD47" w14:textId="6FD4AF8D" w:rsidR="007F7E32" w:rsidRPr="004132E5" w:rsidRDefault="007F7E32" w:rsidP="005D6FC6">
      <w:pPr>
        <w:jc w:val="both"/>
        <w:rPr>
          <w:rFonts w:ascii="Arial" w:hAnsi="Arial" w:cs="Arial"/>
          <w:sz w:val="19"/>
          <w:szCs w:val="19"/>
          <w:u w:val="single"/>
        </w:rPr>
      </w:pPr>
    </w:p>
    <w:p w14:paraId="4D5FAE5B" w14:textId="77777777" w:rsidR="007F7E32" w:rsidRPr="004132E5" w:rsidRDefault="007F7E32" w:rsidP="005D6FC6">
      <w:pPr>
        <w:jc w:val="both"/>
        <w:rPr>
          <w:rFonts w:ascii="Arial" w:hAnsi="Arial" w:cs="Arial"/>
          <w:sz w:val="19"/>
          <w:szCs w:val="19"/>
          <w:u w:val="single"/>
        </w:rPr>
      </w:pPr>
    </w:p>
    <w:p w14:paraId="59801513" w14:textId="3C01A7A9" w:rsidR="00453500" w:rsidRPr="004132E5" w:rsidRDefault="00453500" w:rsidP="007F7E32">
      <w:pPr>
        <w:ind w:firstLine="708"/>
        <w:jc w:val="both"/>
        <w:rPr>
          <w:rFonts w:ascii="Arial" w:hAnsi="Arial" w:cs="Arial"/>
          <w:color w:val="000000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>Pelo presente instrumento, de um lado o MUNÍCIPIO DE ERNESTINA/RS,</w:t>
      </w:r>
      <w:r w:rsidR="00765E91" w:rsidRPr="004132E5">
        <w:rPr>
          <w:rFonts w:ascii="Arial" w:hAnsi="Arial" w:cs="Arial"/>
          <w:sz w:val="19"/>
          <w:szCs w:val="19"/>
        </w:rPr>
        <w:t xml:space="preserve"> </w:t>
      </w:r>
      <w:r w:rsidRPr="004132E5">
        <w:rPr>
          <w:rFonts w:ascii="Arial" w:hAnsi="Arial" w:cs="Arial"/>
          <w:sz w:val="19"/>
          <w:szCs w:val="19"/>
        </w:rPr>
        <w:t>pessoa jurídica de Direito Público Interno, inscrito no CNPJ sob n° 92.406.180/0001-24, com  sede na Rua Júlio dos Santos, 2021, Ernestina – RS, neste ato representado por seu Prefeito Municipal Sr.</w:t>
      </w:r>
      <w:r w:rsidR="00CD616D" w:rsidRPr="004132E5">
        <w:rPr>
          <w:rFonts w:ascii="Arial" w:hAnsi="Arial" w:cs="Arial"/>
          <w:sz w:val="19"/>
          <w:szCs w:val="19"/>
        </w:rPr>
        <w:t xml:space="preserve"> Sr. RENATO BECKER, </w:t>
      </w:r>
      <w:r w:rsidR="00CD616D" w:rsidRPr="004132E5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="00CD616D" w:rsidRPr="004132E5">
        <w:rPr>
          <w:rFonts w:ascii="Arial" w:hAnsi="Arial" w:cs="Arial"/>
          <w:bCs/>
          <w:sz w:val="19"/>
          <w:szCs w:val="19"/>
        </w:rPr>
        <w:t>Bettin</w:t>
      </w:r>
      <w:proofErr w:type="spellEnd"/>
      <w:r w:rsidR="00CD616D" w:rsidRPr="004132E5">
        <w:rPr>
          <w:rFonts w:ascii="Arial" w:hAnsi="Arial" w:cs="Arial"/>
          <w:bCs/>
          <w:sz w:val="19"/>
          <w:szCs w:val="19"/>
        </w:rPr>
        <w:t>, nº 041, na cidade de Ernestina/RS</w:t>
      </w:r>
      <w:r w:rsidR="00CD616D" w:rsidRPr="004132E5">
        <w:rPr>
          <w:rFonts w:ascii="Arial" w:hAnsi="Arial" w:cs="Arial"/>
          <w:sz w:val="19"/>
          <w:szCs w:val="19"/>
        </w:rPr>
        <w:t>,</w:t>
      </w:r>
      <w:r w:rsidRPr="004132E5">
        <w:rPr>
          <w:rFonts w:ascii="Arial" w:hAnsi="Arial" w:cs="Arial"/>
          <w:sz w:val="19"/>
          <w:szCs w:val="19"/>
        </w:rPr>
        <w:t xml:space="preserve"> doravante denominado simplesmente CONTRATANTE e de outro lado</w:t>
      </w:r>
      <w:r w:rsidR="00CD616D" w:rsidRPr="004132E5">
        <w:rPr>
          <w:rFonts w:ascii="Arial" w:hAnsi="Arial" w:cs="Arial"/>
          <w:sz w:val="19"/>
          <w:szCs w:val="19"/>
        </w:rPr>
        <w:t xml:space="preserve"> a empresa </w:t>
      </w:r>
      <w:r w:rsidR="0073414A" w:rsidRPr="004132E5">
        <w:rPr>
          <w:rFonts w:ascii="Arial" w:hAnsi="Arial" w:cs="Arial"/>
          <w:sz w:val="19"/>
          <w:szCs w:val="19"/>
        </w:rPr>
        <w:t xml:space="preserve">COB INFRAESTRUTURA LTDA - EPP, inscrita no CNPJ sob n° 14.651.732/0001-56, estabelecida na Avenida </w:t>
      </w:r>
      <w:proofErr w:type="spellStart"/>
      <w:r w:rsidR="0073414A" w:rsidRPr="004132E5">
        <w:rPr>
          <w:rFonts w:ascii="Arial" w:hAnsi="Arial" w:cs="Arial"/>
          <w:sz w:val="19"/>
          <w:szCs w:val="19"/>
        </w:rPr>
        <w:t>Araucaria</w:t>
      </w:r>
      <w:proofErr w:type="spellEnd"/>
      <w:r w:rsidR="0073414A" w:rsidRPr="004132E5">
        <w:rPr>
          <w:rFonts w:ascii="Arial" w:hAnsi="Arial" w:cs="Arial"/>
          <w:sz w:val="19"/>
          <w:szCs w:val="19"/>
        </w:rPr>
        <w:t>, nº 1901, na cidade de Passo Fundo/RS, Cep 99.066-000</w:t>
      </w:r>
      <w:r w:rsidRPr="004132E5">
        <w:rPr>
          <w:rFonts w:ascii="Arial" w:hAnsi="Arial" w:cs="Arial"/>
          <w:color w:val="000000"/>
          <w:sz w:val="19"/>
          <w:szCs w:val="19"/>
        </w:rPr>
        <w:t xml:space="preserve">, doravante denominado simplesmente CONTRATADA, tem justos e contratados o presente </w:t>
      </w:r>
      <w:r w:rsidR="009B14FB" w:rsidRPr="004132E5">
        <w:rPr>
          <w:rFonts w:ascii="Arial" w:hAnsi="Arial" w:cs="Arial"/>
          <w:color w:val="000000"/>
          <w:sz w:val="19"/>
          <w:szCs w:val="19"/>
        </w:rPr>
        <w:t xml:space="preserve">Termo Aditivo de </w:t>
      </w:r>
      <w:r w:rsidRPr="004132E5">
        <w:rPr>
          <w:rFonts w:ascii="Arial" w:hAnsi="Arial" w:cs="Arial"/>
          <w:color w:val="000000"/>
          <w:sz w:val="19"/>
          <w:szCs w:val="19"/>
        </w:rPr>
        <w:t>contrato, nesta e na melhor forma de direito, mediante as cláusulas e condições seguintes:</w:t>
      </w:r>
    </w:p>
    <w:p w14:paraId="2985A41F" w14:textId="4D16A151" w:rsidR="009B14FB" w:rsidRPr="004132E5" w:rsidRDefault="009B14FB" w:rsidP="005D6FC6">
      <w:pPr>
        <w:jc w:val="both"/>
        <w:rPr>
          <w:rFonts w:ascii="Arial" w:hAnsi="Arial" w:cs="Arial"/>
          <w:color w:val="000000"/>
          <w:sz w:val="19"/>
          <w:szCs w:val="19"/>
        </w:rPr>
      </w:pPr>
    </w:p>
    <w:p w14:paraId="7CF9E2BB" w14:textId="75ABAC2D" w:rsidR="007F7E32" w:rsidRPr="004132E5" w:rsidRDefault="007F7E32" w:rsidP="007F7E32">
      <w:pPr>
        <w:ind w:left="2124" w:firstLine="708"/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>1.</w:t>
      </w:r>
    </w:p>
    <w:p w14:paraId="197C2CF4" w14:textId="5E8A5310" w:rsidR="007F7E32" w:rsidRPr="004132E5" w:rsidRDefault="007F7E32" w:rsidP="007F7E32">
      <w:pPr>
        <w:tabs>
          <w:tab w:val="left" w:pos="7938"/>
        </w:tabs>
        <w:ind w:firstLine="2835"/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>De acordo com a cláusula Quinta do contrato original, fica prorrogado o prazo contratual</w:t>
      </w:r>
      <w:r w:rsidR="0073414A" w:rsidRPr="004132E5">
        <w:rPr>
          <w:rFonts w:ascii="Arial" w:hAnsi="Arial" w:cs="Arial"/>
          <w:sz w:val="19"/>
          <w:szCs w:val="19"/>
        </w:rPr>
        <w:t xml:space="preserve"> até 31 de dezembro de 2023, a con</w:t>
      </w:r>
      <w:r w:rsidRPr="004132E5">
        <w:rPr>
          <w:rFonts w:ascii="Arial" w:hAnsi="Arial" w:cs="Arial"/>
          <w:sz w:val="19"/>
          <w:szCs w:val="19"/>
        </w:rPr>
        <w:t>tar de 2</w:t>
      </w:r>
      <w:r w:rsidR="0073414A" w:rsidRPr="004132E5">
        <w:rPr>
          <w:rFonts w:ascii="Arial" w:hAnsi="Arial" w:cs="Arial"/>
          <w:sz w:val="19"/>
          <w:szCs w:val="19"/>
        </w:rPr>
        <w:t>0</w:t>
      </w:r>
      <w:r w:rsidRPr="004132E5">
        <w:rPr>
          <w:rFonts w:ascii="Arial" w:hAnsi="Arial" w:cs="Arial"/>
          <w:sz w:val="19"/>
          <w:szCs w:val="19"/>
        </w:rPr>
        <w:t>/0</w:t>
      </w:r>
      <w:r w:rsidR="00F6565F" w:rsidRPr="004132E5">
        <w:rPr>
          <w:rFonts w:ascii="Arial" w:hAnsi="Arial" w:cs="Arial"/>
          <w:sz w:val="19"/>
          <w:szCs w:val="19"/>
        </w:rPr>
        <w:t>3</w:t>
      </w:r>
      <w:r w:rsidRPr="004132E5">
        <w:rPr>
          <w:rFonts w:ascii="Arial" w:hAnsi="Arial" w:cs="Arial"/>
          <w:sz w:val="19"/>
          <w:szCs w:val="19"/>
        </w:rPr>
        <w:t>/2023.</w:t>
      </w:r>
    </w:p>
    <w:p w14:paraId="4BD53A6C" w14:textId="77777777" w:rsidR="007F7E32" w:rsidRPr="004132E5" w:rsidRDefault="007F7E32" w:rsidP="007F7E32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  <w:t>2.</w:t>
      </w:r>
    </w:p>
    <w:p w14:paraId="4E2F1A66" w14:textId="77777777" w:rsidR="007F7E32" w:rsidRPr="004132E5" w:rsidRDefault="007F7E32" w:rsidP="007F7E32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  <w:t>Permanecem inalteradas todas as demais cláusulas não abrangidas ou atingidas pelo presente instrumento.</w:t>
      </w:r>
    </w:p>
    <w:p w14:paraId="00149ABE" w14:textId="77777777" w:rsidR="007F7E32" w:rsidRPr="004132E5" w:rsidRDefault="007F7E32" w:rsidP="007F7E32">
      <w:pPr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  <w:t>3.</w:t>
      </w:r>
    </w:p>
    <w:p w14:paraId="31811CC7" w14:textId="77777777" w:rsidR="007F7E32" w:rsidRPr="004132E5" w:rsidRDefault="007F7E32" w:rsidP="007F7E32">
      <w:pPr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  <w:t>E por estarem assim justos e contratados, firmam o presente instrumento em duas vias de igual conteúdo e forma.</w:t>
      </w:r>
    </w:p>
    <w:p w14:paraId="4139C926" w14:textId="77777777" w:rsidR="007F7E32" w:rsidRPr="004132E5" w:rsidRDefault="007F7E32" w:rsidP="007F7E32">
      <w:pPr>
        <w:jc w:val="both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  <w:r w:rsidRPr="004132E5">
        <w:rPr>
          <w:rFonts w:ascii="Arial" w:hAnsi="Arial" w:cs="Arial"/>
          <w:sz w:val="19"/>
          <w:szCs w:val="19"/>
        </w:rPr>
        <w:tab/>
      </w:r>
    </w:p>
    <w:p w14:paraId="03B4EBEC" w14:textId="7E629D2E" w:rsidR="00453500" w:rsidRPr="004132E5" w:rsidRDefault="00453500" w:rsidP="005D6FC6">
      <w:pPr>
        <w:ind w:firstLine="708"/>
        <w:jc w:val="both"/>
        <w:rPr>
          <w:rFonts w:ascii="Arial" w:eastAsia="Arial Unicode MS" w:hAnsi="Arial" w:cs="Arial"/>
          <w:sz w:val="19"/>
          <w:szCs w:val="19"/>
        </w:rPr>
      </w:pPr>
    </w:p>
    <w:p w14:paraId="4ECB78AD" w14:textId="231E91E1" w:rsidR="00453500" w:rsidRPr="004132E5" w:rsidRDefault="00453500" w:rsidP="0055356A">
      <w:pPr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Ernestina,</w:t>
      </w:r>
      <w:r w:rsidR="0055356A" w:rsidRPr="004132E5">
        <w:rPr>
          <w:rFonts w:ascii="Arial" w:eastAsia="Arial Unicode MS" w:hAnsi="Arial" w:cs="Arial"/>
          <w:sz w:val="19"/>
          <w:szCs w:val="19"/>
        </w:rPr>
        <w:t xml:space="preserve"> </w:t>
      </w:r>
      <w:r w:rsidR="0073414A" w:rsidRPr="004132E5">
        <w:rPr>
          <w:rFonts w:ascii="Arial" w:eastAsia="Arial Unicode MS" w:hAnsi="Arial" w:cs="Arial"/>
          <w:sz w:val="19"/>
          <w:szCs w:val="19"/>
        </w:rPr>
        <w:t>17</w:t>
      </w:r>
      <w:r w:rsidR="0055356A" w:rsidRPr="004132E5">
        <w:rPr>
          <w:rFonts w:ascii="Arial" w:eastAsia="Arial Unicode MS" w:hAnsi="Arial" w:cs="Arial"/>
          <w:sz w:val="19"/>
          <w:szCs w:val="19"/>
        </w:rPr>
        <w:t xml:space="preserve"> </w:t>
      </w:r>
      <w:r w:rsidRPr="004132E5">
        <w:rPr>
          <w:rFonts w:ascii="Arial" w:eastAsia="Arial Unicode MS" w:hAnsi="Arial" w:cs="Arial"/>
          <w:sz w:val="19"/>
          <w:szCs w:val="19"/>
        </w:rPr>
        <w:t xml:space="preserve">de </w:t>
      </w:r>
      <w:r w:rsidR="00F6565F" w:rsidRPr="004132E5">
        <w:rPr>
          <w:rFonts w:ascii="Arial" w:eastAsia="Arial Unicode MS" w:hAnsi="Arial" w:cs="Arial"/>
          <w:sz w:val="19"/>
          <w:szCs w:val="19"/>
        </w:rPr>
        <w:t>março</w:t>
      </w:r>
      <w:r w:rsidR="0055356A" w:rsidRPr="004132E5">
        <w:rPr>
          <w:rFonts w:ascii="Arial" w:eastAsia="Arial Unicode MS" w:hAnsi="Arial" w:cs="Arial"/>
          <w:sz w:val="19"/>
          <w:szCs w:val="19"/>
        </w:rPr>
        <w:t xml:space="preserve"> </w:t>
      </w:r>
      <w:r w:rsidRPr="004132E5">
        <w:rPr>
          <w:rFonts w:ascii="Arial" w:eastAsia="Arial Unicode MS" w:hAnsi="Arial" w:cs="Arial"/>
          <w:sz w:val="19"/>
          <w:szCs w:val="19"/>
        </w:rPr>
        <w:t>de 20</w:t>
      </w:r>
      <w:r w:rsidR="00765E91" w:rsidRPr="004132E5">
        <w:rPr>
          <w:rFonts w:ascii="Arial" w:eastAsia="Arial Unicode MS" w:hAnsi="Arial" w:cs="Arial"/>
          <w:sz w:val="19"/>
          <w:szCs w:val="19"/>
        </w:rPr>
        <w:t>2</w:t>
      </w:r>
      <w:r w:rsidR="007F7E32" w:rsidRPr="004132E5">
        <w:rPr>
          <w:rFonts w:ascii="Arial" w:eastAsia="Arial Unicode MS" w:hAnsi="Arial" w:cs="Arial"/>
          <w:sz w:val="19"/>
          <w:szCs w:val="19"/>
        </w:rPr>
        <w:t>3</w:t>
      </w:r>
      <w:r w:rsidRPr="004132E5">
        <w:rPr>
          <w:rFonts w:ascii="Arial" w:eastAsia="Arial Unicode MS" w:hAnsi="Arial" w:cs="Arial"/>
          <w:sz w:val="19"/>
          <w:szCs w:val="19"/>
        </w:rPr>
        <w:t>.</w:t>
      </w:r>
    </w:p>
    <w:p w14:paraId="259EB1B4" w14:textId="54141DAE" w:rsidR="000D474F" w:rsidRPr="004132E5" w:rsidRDefault="000D474F" w:rsidP="0055356A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22C38D81" w14:textId="60902A84" w:rsidR="000D474F" w:rsidRPr="004132E5" w:rsidRDefault="000D474F" w:rsidP="0055356A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15BBECF0" w14:textId="3EA12480" w:rsidR="00F6565F" w:rsidRDefault="00F6565F" w:rsidP="0055356A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47020676" w14:textId="77777777" w:rsidR="004132E5" w:rsidRPr="004132E5" w:rsidRDefault="004132E5" w:rsidP="0055356A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357D9012" w14:textId="77777777" w:rsidR="000571F0" w:rsidRPr="004132E5" w:rsidRDefault="000571F0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62833A7E" w14:textId="77777777" w:rsidR="000571F0" w:rsidRPr="004132E5" w:rsidRDefault="000571F0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710457A3" w14:textId="73512EC6" w:rsidR="0093116F" w:rsidRPr="004132E5" w:rsidRDefault="0093116F" w:rsidP="000571F0">
      <w:pPr>
        <w:ind w:left="2124" w:hanging="2124"/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______________________</w:t>
      </w:r>
    </w:p>
    <w:p w14:paraId="58C642EB" w14:textId="717A0450" w:rsidR="00453500" w:rsidRPr="004132E5" w:rsidRDefault="0055356A" w:rsidP="000571F0">
      <w:pPr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RENATO BECKER</w:t>
      </w:r>
    </w:p>
    <w:p w14:paraId="3BCA55D9" w14:textId="65ADE346" w:rsidR="0055356A" w:rsidRPr="004132E5" w:rsidRDefault="0055356A" w:rsidP="000571F0">
      <w:pPr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Prefeito Municipal</w:t>
      </w:r>
    </w:p>
    <w:p w14:paraId="5AF4F3BB" w14:textId="51CDA459" w:rsidR="0055356A" w:rsidRPr="004132E5" w:rsidRDefault="0055356A" w:rsidP="000571F0">
      <w:pPr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Contratante</w:t>
      </w:r>
    </w:p>
    <w:p w14:paraId="490203B8" w14:textId="6AB0B5E4" w:rsidR="00453500" w:rsidRPr="004132E5" w:rsidRDefault="00453500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183EEE0E" w14:textId="657D64A3" w:rsidR="007F7E32" w:rsidRPr="004132E5" w:rsidRDefault="007F7E32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168ABCED" w14:textId="77777777" w:rsidR="00F6565F" w:rsidRPr="004132E5" w:rsidRDefault="00F6565F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45D5AD35" w14:textId="316297A8" w:rsidR="005A49B0" w:rsidRPr="004132E5" w:rsidRDefault="005A49B0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2E60D3DC" w14:textId="77777777" w:rsidR="005A49B0" w:rsidRPr="004132E5" w:rsidRDefault="005A49B0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34A0F031" w14:textId="77777777" w:rsidR="007F7E32" w:rsidRPr="004132E5" w:rsidRDefault="007F7E32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3F815169" w14:textId="5F1D0B26" w:rsidR="0093116F" w:rsidRPr="004132E5" w:rsidRDefault="0093116F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7841A11E" w14:textId="77777777" w:rsidR="0093116F" w:rsidRPr="004132E5" w:rsidRDefault="0093116F" w:rsidP="000571F0">
      <w:pPr>
        <w:ind w:firstLine="708"/>
        <w:jc w:val="center"/>
        <w:rPr>
          <w:rFonts w:ascii="Arial" w:eastAsia="Arial Unicode MS" w:hAnsi="Arial" w:cs="Arial"/>
          <w:sz w:val="19"/>
          <w:szCs w:val="19"/>
        </w:rPr>
      </w:pPr>
    </w:p>
    <w:p w14:paraId="6D557538" w14:textId="60702A10" w:rsidR="00453500" w:rsidRPr="004132E5" w:rsidRDefault="00453500" w:rsidP="000571F0">
      <w:pPr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__________</w:t>
      </w:r>
      <w:r w:rsidR="004132E5" w:rsidRPr="004132E5">
        <w:rPr>
          <w:rFonts w:ascii="Arial" w:eastAsia="Arial Unicode MS" w:hAnsi="Arial" w:cs="Arial"/>
          <w:sz w:val="19"/>
          <w:szCs w:val="19"/>
        </w:rPr>
        <w:t>________</w:t>
      </w:r>
      <w:r w:rsidRPr="004132E5">
        <w:rPr>
          <w:rFonts w:ascii="Arial" w:eastAsia="Arial Unicode MS" w:hAnsi="Arial" w:cs="Arial"/>
          <w:sz w:val="19"/>
          <w:szCs w:val="19"/>
        </w:rPr>
        <w:t>___________</w:t>
      </w:r>
    </w:p>
    <w:p w14:paraId="30ACDD3D" w14:textId="77777777" w:rsidR="004132E5" w:rsidRPr="004132E5" w:rsidRDefault="004132E5" w:rsidP="000571F0">
      <w:pPr>
        <w:ind w:firstLine="17"/>
        <w:jc w:val="center"/>
        <w:rPr>
          <w:rFonts w:ascii="Arial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 xml:space="preserve">COB INFRAESTRUTURA </w:t>
      </w:r>
    </w:p>
    <w:p w14:paraId="1EFE3D3B" w14:textId="1A7FB76F" w:rsidR="004132E5" w:rsidRPr="004132E5" w:rsidRDefault="004132E5" w:rsidP="000571F0">
      <w:pPr>
        <w:ind w:firstLine="17"/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hAnsi="Arial" w:cs="Arial"/>
          <w:sz w:val="19"/>
          <w:szCs w:val="19"/>
        </w:rPr>
        <w:t>LTDA - EPP</w:t>
      </w:r>
      <w:r w:rsidRPr="004132E5">
        <w:rPr>
          <w:rFonts w:ascii="Arial" w:eastAsia="Arial Unicode MS" w:hAnsi="Arial" w:cs="Arial"/>
          <w:sz w:val="19"/>
          <w:szCs w:val="19"/>
        </w:rPr>
        <w:t xml:space="preserve"> </w:t>
      </w:r>
    </w:p>
    <w:p w14:paraId="027EDB36" w14:textId="09626661" w:rsidR="00453500" w:rsidRPr="004132E5" w:rsidRDefault="000035C2" w:rsidP="000571F0">
      <w:pPr>
        <w:ind w:firstLine="17"/>
        <w:jc w:val="center"/>
        <w:rPr>
          <w:rFonts w:ascii="Arial" w:eastAsia="Arial Unicode MS" w:hAnsi="Arial" w:cs="Arial"/>
          <w:sz w:val="19"/>
          <w:szCs w:val="19"/>
        </w:rPr>
      </w:pPr>
      <w:r w:rsidRPr="004132E5">
        <w:rPr>
          <w:rFonts w:ascii="Arial" w:eastAsia="Arial Unicode MS" w:hAnsi="Arial" w:cs="Arial"/>
          <w:sz w:val="19"/>
          <w:szCs w:val="19"/>
        </w:rPr>
        <w:t>Contrat</w:t>
      </w:r>
      <w:r w:rsidR="000D474F" w:rsidRPr="004132E5">
        <w:rPr>
          <w:rFonts w:ascii="Arial" w:eastAsia="Arial Unicode MS" w:hAnsi="Arial" w:cs="Arial"/>
          <w:sz w:val="19"/>
          <w:szCs w:val="19"/>
        </w:rPr>
        <w:t>a</w:t>
      </w:r>
      <w:r w:rsidRPr="004132E5">
        <w:rPr>
          <w:rFonts w:ascii="Arial" w:eastAsia="Arial Unicode MS" w:hAnsi="Arial" w:cs="Arial"/>
          <w:sz w:val="19"/>
          <w:szCs w:val="19"/>
        </w:rPr>
        <w:t>da</w:t>
      </w:r>
    </w:p>
    <w:p w14:paraId="094550C7" w14:textId="77777777" w:rsidR="0093116F" w:rsidRPr="004132E5" w:rsidRDefault="0093116F" w:rsidP="000571F0">
      <w:pPr>
        <w:jc w:val="center"/>
        <w:rPr>
          <w:rFonts w:ascii="Arial" w:eastAsia="Arial Unicode MS" w:hAnsi="Arial" w:cs="Arial"/>
          <w:sz w:val="19"/>
          <w:szCs w:val="19"/>
        </w:rPr>
      </w:pPr>
    </w:p>
    <w:p w14:paraId="6CC818E2" w14:textId="77777777" w:rsidR="0093116F" w:rsidRPr="004132E5" w:rsidRDefault="0093116F" w:rsidP="000571F0">
      <w:pPr>
        <w:jc w:val="center"/>
        <w:rPr>
          <w:rFonts w:ascii="Arial" w:eastAsia="Arial Unicode MS" w:hAnsi="Arial" w:cs="Arial"/>
          <w:sz w:val="19"/>
          <w:szCs w:val="19"/>
        </w:rPr>
      </w:pPr>
    </w:p>
    <w:sectPr w:rsidR="0093116F" w:rsidRPr="004132E5" w:rsidSect="007F7E32">
      <w:headerReference w:type="default" r:id="rId8"/>
      <w:footerReference w:type="default" r:id="rId9"/>
      <w:pgSz w:w="11906" w:h="16838"/>
      <w:pgMar w:top="720" w:right="1416" w:bottom="720" w:left="1985" w:header="340" w:footer="22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9FBE6" w14:textId="77777777" w:rsidR="009C1C3F" w:rsidRDefault="009C1C3F">
      <w:r>
        <w:separator/>
      </w:r>
    </w:p>
  </w:endnote>
  <w:endnote w:type="continuationSeparator" w:id="0">
    <w:p w14:paraId="3B783D5C" w14:textId="77777777" w:rsidR="009C1C3F" w:rsidRDefault="009C1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67ED7" w14:textId="77777777" w:rsidR="004D63F4" w:rsidRPr="0014112B" w:rsidRDefault="004D63F4" w:rsidP="004D63F4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4A8CAC69" wp14:editId="11BF1BBA">
          <wp:extent cx="6228080" cy="575566"/>
          <wp:effectExtent l="0" t="0" r="0" b="0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575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F1B126" w14:textId="29ADC854" w:rsidR="009C1C3F" w:rsidRPr="004D63F4" w:rsidRDefault="009C1C3F" w:rsidP="004D63F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96ED4" w14:textId="77777777" w:rsidR="009C1C3F" w:rsidRDefault="009C1C3F">
      <w:r>
        <w:separator/>
      </w:r>
    </w:p>
  </w:footnote>
  <w:footnote w:type="continuationSeparator" w:id="0">
    <w:p w14:paraId="54C77D03" w14:textId="77777777" w:rsidR="009C1C3F" w:rsidRDefault="009C1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DD5F7" w14:textId="77777777" w:rsidR="004D63F4" w:rsidRDefault="004D63F4" w:rsidP="004D63F4">
    <w:pPr>
      <w:pStyle w:val="Cabealho"/>
      <w:rPr>
        <w:rFonts w:ascii="Franklin Gothic Demi" w:hAnsi="Franklin Gothic Demi" w:cs="Franklin Gothic Demi"/>
        <w:sz w:val="32"/>
        <w:szCs w:val="32"/>
      </w:rPr>
    </w:pPr>
    <w:r>
      <w:rPr>
        <w:noProof/>
      </w:rPr>
      <w:drawing>
        <wp:inline distT="0" distB="0" distL="0" distR="0" wp14:anchorId="34B66801" wp14:editId="54C0D131">
          <wp:extent cx="5400040" cy="579483"/>
          <wp:effectExtent l="0" t="0" r="0" b="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  <w:p w14:paraId="61A3554B" w14:textId="2A0DF49C" w:rsidR="009C1C3F" w:rsidRPr="004D63F4" w:rsidRDefault="009C1C3F" w:rsidP="004D63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lowerLetter"/>
      <w:lvlText w:val="%1)"/>
      <w:lvlJc w:val="left"/>
      <w:pPr>
        <w:tabs>
          <w:tab w:val="num" w:pos="1004"/>
        </w:tabs>
      </w:p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375"/>
        </w:tabs>
      </w:pPr>
    </w:lvl>
  </w:abstractNum>
  <w:abstractNum w:abstractNumId="2" w15:restartNumberingAfterBreak="0">
    <w:nsid w:val="0000000A"/>
    <w:multiLevelType w:val="singleLevel"/>
    <w:tmpl w:val="0000000A"/>
    <w:name w:val="WW8Num12"/>
    <w:lvl w:ilvl="0">
      <w:start w:val="3"/>
      <w:numFmt w:val="bullet"/>
      <w:lvlText w:val=""/>
      <w:lvlJc w:val="left"/>
      <w:pPr>
        <w:tabs>
          <w:tab w:val="num" w:pos="735"/>
        </w:tabs>
      </w:pPr>
      <w:rPr>
        <w:rFonts w:ascii="Symbol" w:hAnsi="Symbol"/>
      </w:rPr>
    </w:lvl>
  </w:abstractNum>
  <w:abstractNum w:abstractNumId="3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19003CE"/>
    <w:multiLevelType w:val="hybridMultilevel"/>
    <w:tmpl w:val="45AC6826"/>
    <w:lvl w:ilvl="0" w:tplc="00000008">
      <w:start w:val="1"/>
      <w:numFmt w:val="lowerLetter"/>
      <w:lvlText w:val="%1)"/>
      <w:lvlJc w:val="left"/>
      <w:pPr>
        <w:tabs>
          <w:tab w:val="num" w:pos="720"/>
        </w:tabs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630F78"/>
    <w:multiLevelType w:val="hybridMultilevel"/>
    <w:tmpl w:val="62D854A8"/>
    <w:lvl w:ilvl="0" w:tplc="3946A4F8">
      <w:start w:val="1"/>
      <w:numFmt w:val="lowerLetter"/>
      <w:lvlText w:val="%1)"/>
      <w:lvlJc w:val="left"/>
      <w:pPr>
        <w:ind w:left="24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1F2424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32E7F3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696CC7E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D2C112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CF3CB062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37B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B66A2E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D60291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7" w15:restartNumberingAfterBreak="0">
    <w:nsid w:val="2F8E1BDC"/>
    <w:multiLevelType w:val="hybridMultilevel"/>
    <w:tmpl w:val="DF9613A2"/>
    <w:lvl w:ilvl="0" w:tplc="6E005A3C">
      <w:start w:val="1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E66638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196E92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DF2F95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296D01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4C4B1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7F4D1F8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9B4100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244E5F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31AB3905"/>
    <w:multiLevelType w:val="hybridMultilevel"/>
    <w:tmpl w:val="4A004F00"/>
    <w:lvl w:ilvl="0" w:tplc="0EF06ED4">
      <w:start w:val="4"/>
      <w:numFmt w:val="decimal"/>
      <w:lvlText w:val="%1."/>
      <w:lvlJc w:val="left"/>
      <w:pPr>
        <w:ind w:left="221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6CCAD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4EEB35E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C7BAA00A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8105102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AC66D1A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B1AEFB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3F04D64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C8EEE5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42266ACB"/>
    <w:multiLevelType w:val="hybridMultilevel"/>
    <w:tmpl w:val="782824C2"/>
    <w:lvl w:ilvl="0" w:tplc="7A744758">
      <w:start w:val="1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2A01A9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164C4D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3A2B488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67E561E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5F4217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EC008F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74E72F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CFF0A7CC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52135E1F"/>
    <w:multiLevelType w:val="hybridMultilevel"/>
    <w:tmpl w:val="581ECE2A"/>
    <w:lvl w:ilvl="0" w:tplc="B0CC34EE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AF5989"/>
    <w:multiLevelType w:val="multilevel"/>
    <w:tmpl w:val="C3D8E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2" w15:restartNumberingAfterBreak="0">
    <w:nsid w:val="5D8D33B4"/>
    <w:multiLevelType w:val="hybridMultilevel"/>
    <w:tmpl w:val="737CE42A"/>
    <w:lvl w:ilvl="0" w:tplc="E30E46CC">
      <w:start w:val="1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D442936">
      <w:start w:val="1"/>
      <w:numFmt w:val="bullet"/>
      <w:lvlRestart w:val="0"/>
      <w:lvlText w:val="•"/>
      <w:lvlJc w:val="left"/>
      <w:pPr>
        <w:ind w:left="73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02A8322">
      <w:start w:val="1"/>
      <w:numFmt w:val="bullet"/>
      <w:lvlText w:val="▪"/>
      <w:lvlJc w:val="left"/>
      <w:pPr>
        <w:ind w:left="145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7A01378">
      <w:start w:val="1"/>
      <w:numFmt w:val="bullet"/>
      <w:lvlText w:val="•"/>
      <w:lvlJc w:val="left"/>
      <w:pPr>
        <w:ind w:left="217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57619C2">
      <w:start w:val="1"/>
      <w:numFmt w:val="bullet"/>
      <w:lvlText w:val="o"/>
      <w:lvlJc w:val="left"/>
      <w:pPr>
        <w:ind w:left="289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BE0E8F0">
      <w:start w:val="1"/>
      <w:numFmt w:val="bullet"/>
      <w:lvlText w:val="▪"/>
      <w:lvlJc w:val="left"/>
      <w:pPr>
        <w:ind w:left="361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E8CE8C">
      <w:start w:val="1"/>
      <w:numFmt w:val="bullet"/>
      <w:lvlText w:val="•"/>
      <w:lvlJc w:val="left"/>
      <w:pPr>
        <w:ind w:left="433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F1E8D72">
      <w:start w:val="1"/>
      <w:numFmt w:val="bullet"/>
      <w:lvlText w:val="o"/>
      <w:lvlJc w:val="left"/>
      <w:pPr>
        <w:ind w:left="505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2B256CC">
      <w:start w:val="1"/>
      <w:numFmt w:val="bullet"/>
      <w:lvlText w:val="▪"/>
      <w:lvlJc w:val="left"/>
      <w:pPr>
        <w:ind w:left="577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68C06726"/>
    <w:multiLevelType w:val="hybridMultilevel"/>
    <w:tmpl w:val="E456775A"/>
    <w:lvl w:ilvl="0" w:tplc="344CA96E">
      <w:start w:val="1"/>
      <w:numFmt w:val="lowerLetter"/>
      <w:lvlText w:val="%1)"/>
      <w:lvlJc w:val="left"/>
      <w:pPr>
        <w:ind w:left="720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42A589E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796E138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EFC46C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85CBF3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73E8FF8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8DEDE54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8A8BB4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33DAA7C4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74E84363"/>
    <w:multiLevelType w:val="multilevel"/>
    <w:tmpl w:val="E3C20476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C272DC5"/>
    <w:multiLevelType w:val="hybridMultilevel"/>
    <w:tmpl w:val="133E6DE2"/>
    <w:lvl w:ilvl="0" w:tplc="6E005A3C">
      <w:start w:val="1"/>
      <w:numFmt w:val="lowerLetter"/>
      <w:lvlText w:val="%1)"/>
      <w:lvlJc w:val="left"/>
      <w:pPr>
        <w:ind w:left="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6" w15:restartNumberingAfterBreak="0">
    <w:nsid w:val="7FC74C95"/>
    <w:multiLevelType w:val="multilevel"/>
    <w:tmpl w:val="6C289F60"/>
    <w:lvl w:ilvl="0">
      <w:start w:val="100"/>
      <w:numFmt w:val="lowerRoman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1114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031614636">
    <w:abstractNumId w:val="6"/>
  </w:num>
  <w:num w:numId="2" w16cid:durableId="928346686">
    <w:abstractNumId w:val="11"/>
  </w:num>
  <w:num w:numId="3" w16cid:durableId="111024610">
    <w:abstractNumId w:val="0"/>
  </w:num>
  <w:num w:numId="4" w16cid:durableId="808208068">
    <w:abstractNumId w:val="1"/>
  </w:num>
  <w:num w:numId="5" w16cid:durableId="2108498098">
    <w:abstractNumId w:val="2"/>
  </w:num>
  <w:num w:numId="6" w16cid:durableId="79062788">
    <w:abstractNumId w:val="14"/>
  </w:num>
  <w:num w:numId="7" w16cid:durableId="1221014014">
    <w:abstractNumId w:val="3"/>
  </w:num>
  <w:num w:numId="8" w16cid:durableId="409541263">
    <w:abstractNumId w:val="4"/>
  </w:num>
  <w:num w:numId="9" w16cid:durableId="624821816">
    <w:abstractNumId w:val="10"/>
  </w:num>
  <w:num w:numId="10" w16cid:durableId="2742934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2651251">
    <w:abstractNumId w:val="12"/>
  </w:num>
  <w:num w:numId="12" w16cid:durableId="1515608200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32834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67416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12779851">
    <w:abstractNumId w:val="16"/>
    <w:lvlOverride w:ilvl="0">
      <w:startOverride w:val="1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3544951">
    <w:abstractNumId w:val="7"/>
  </w:num>
  <w:num w:numId="17" w16cid:durableId="1665427939">
    <w:abstractNumId w:val="15"/>
  </w:num>
  <w:num w:numId="18" w16cid:durableId="6030007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35C2"/>
    <w:rsid w:val="00005A5D"/>
    <w:rsid w:val="000221F4"/>
    <w:rsid w:val="0003151F"/>
    <w:rsid w:val="00032DDF"/>
    <w:rsid w:val="0004259C"/>
    <w:rsid w:val="0004553E"/>
    <w:rsid w:val="000559A1"/>
    <w:rsid w:val="000571F0"/>
    <w:rsid w:val="00057894"/>
    <w:rsid w:val="00071C0B"/>
    <w:rsid w:val="000B1BE7"/>
    <w:rsid w:val="000C4085"/>
    <w:rsid w:val="000C7AF7"/>
    <w:rsid w:val="000C7F63"/>
    <w:rsid w:val="000C7F90"/>
    <w:rsid w:val="000D187D"/>
    <w:rsid w:val="000D1FE7"/>
    <w:rsid w:val="000D474F"/>
    <w:rsid w:val="000E4CB2"/>
    <w:rsid w:val="000E5E7B"/>
    <w:rsid w:val="000F4E3F"/>
    <w:rsid w:val="0014112B"/>
    <w:rsid w:val="0014322F"/>
    <w:rsid w:val="001560E6"/>
    <w:rsid w:val="00157AB7"/>
    <w:rsid w:val="001712C5"/>
    <w:rsid w:val="00175B93"/>
    <w:rsid w:val="0017739C"/>
    <w:rsid w:val="001778D7"/>
    <w:rsid w:val="001813AA"/>
    <w:rsid w:val="00194105"/>
    <w:rsid w:val="001B346B"/>
    <w:rsid w:val="001C17EE"/>
    <w:rsid w:val="001D2705"/>
    <w:rsid w:val="001D3C57"/>
    <w:rsid w:val="001D487F"/>
    <w:rsid w:val="001D75B4"/>
    <w:rsid w:val="001E31A6"/>
    <w:rsid w:val="002034F5"/>
    <w:rsid w:val="002060A7"/>
    <w:rsid w:val="002108E4"/>
    <w:rsid w:val="00211C91"/>
    <w:rsid w:val="00225750"/>
    <w:rsid w:val="00245538"/>
    <w:rsid w:val="00255A59"/>
    <w:rsid w:val="00255D50"/>
    <w:rsid w:val="00290EF6"/>
    <w:rsid w:val="0029325A"/>
    <w:rsid w:val="002A3021"/>
    <w:rsid w:val="002B4447"/>
    <w:rsid w:val="002C7937"/>
    <w:rsid w:val="002D7A54"/>
    <w:rsid w:val="002E589A"/>
    <w:rsid w:val="002E7D39"/>
    <w:rsid w:val="00310CB6"/>
    <w:rsid w:val="0034163F"/>
    <w:rsid w:val="0034680F"/>
    <w:rsid w:val="00377F50"/>
    <w:rsid w:val="003846B0"/>
    <w:rsid w:val="00395273"/>
    <w:rsid w:val="0039623B"/>
    <w:rsid w:val="003A5091"/>
    <w:rsid w:val="003D41D9"/>
    <w:rsid w:val="003E6C29"/>
    <w:rsid w:val="003F21EB"/>
    <w:rsid w:val="003F3B77"/>
    <w:rsid w:val="00406C19"/>
    <w:rsid w:val="004070C4"/>
    <w:rsid w:val="004132E5"/>
    <w:rsid w:val="00413ED5"/>
    <w:rsid w:val="0043224C"/>
    <w:rsid w:val="0043620E"/>
    <w:rsid w:val="00453500"/>
    <w:rsid w:val="00454003"/>
    <w:rsid w:val="00471917"/>
    <w:rsid w:val="004859A0"/>
    <w:rsid w:val="004A2F35"/>
    <w:rsid w:val="004A34B8"/>
    <w:rsid w:val="004A42A0"/>
    <w:rsid w:val="004B04C7"/>
    <w:rsid w:val="004B7925"/>
    <w:rsid w:val="004D63F4"/>
    <w:rsid w:val="004E07C1"/>
    <w:rsid w:val="004E520E"/>
    <w:rsid w:val="004E6CB4"/>
    <w:rsid w:val="004F41A2"/>
    <w:rsid w:val="004F486D"/>
    <w:rsid w:val="00505BF6"/>
    <w:rsid w:val="00513F14"/>
    <w:rsid w:val="00531098"/>
    <w:rsid w:val="005330D1"/>
    <w:rsid w:val="00541592"/>
    <w:rsid w:val="0055356A"/>
    <w:rsid w:val="005624B2"/>
    <w:rsid w:val="00566A56"/>
    <w:rsid w:val="00573C3B"/>
    <w:rsid w:val="005910F9"/>
    <w:rsid w:val="00594A3A"/>
    <w:rsid w:val="005958CF"/>
    <w:rsid w:val="005A49B0"/>
    <w:rsid w:val="005D6047"/>
    <w:rsid w:val="005D6FC6"/>
    <w:rsid w:val="005F6F51"/>
    <w:rsid w:val="00613ABF"/>
    <w:rsid w:val="00645123"/>
    <w:rsid w:val="00645CFC"/>
    <w:rsid w:val="00652A07"/>
    <w:rsid w:val="00660148"/>
    <w:rsid w:val="006671FB"/>
    <w:rsid w:val="006940C6"/>
    <w:rsid w:val="006A053E"/>
    <w:rsid w:val="006A390C"/>
    <w:rsid w:val="006A70F6"/>
    <w:rsid w:val="006B4DD8"/>
    <w:rsid w:val="006D111B"/>
    <w:rsid w:val="006E0047"/>
    <w:rsid w:val="006E22A4"/>
    <w:rsid w:val="006F2856"/>
    <w:rsid w:val="007051B6"/>
    <w:rsid w:val="007062F8"/>
    <w:rsid w:val="0070676C"/>
    <w:rsid w:val="00731721"/>
    <w:rsid w:val="0073414A"/>
    <w:rsid w:val="00745780"/>
    <w:rsid w:val="00765E91"/>
    <w:rsid w:val="00784ABF"/>
    <w:rsid w:val="00787B87"/>
    <w:rsid w:val="007B7C8F"/>
    <w:rsid w:val="007C0E7B"/>
    <w:rsid w:val="007E2FB6"/>
    <w:rsid w:val="007F19CD"/>
    <w:rsid w:val="007F1E66"/>
    <w:rsid w:val="007F7E32"/>
    <w:rsid w:val="008028E7"/>
    <w:rsid w:val="00803830"/>
    <w:rsid w:val="00825A17"/>
    <w:rsid w:val="0086344F"/>
    <w:rsid w:val="0087647F"/>
    <w:rsid w:val="00877C8A"/>
    <w:rsid w:val="00884DD8"/>
    <w:rsid w:val="008B1611"/>
    <w:rsid w:val="008E12CA"/>
    <w:rsid w:val="008E52B5"/>
    <w:rsid w:val="008F4B50"/>
    <w:rsid w:val="00913DD5"/>
    <w:rsid w:val="00921015"/>
    <w:rsid w:val="00924B30"/>
    <w:rsid w:val="0093116F"/>
    <w:rsid w:val="00935EC9"/>
    <w:rsid w:val="00943D26"/>
    <w:rsid w:val="009528DA"/>
    <w:rsid w:val="00963F77"/>
    <w:rsid w:val="0096552F"/>
    <w:rsid w:val="0098111D"/>
    <w:rsid w:val="009B14FB"/>
    <w:rsid w:val="009B47A9"/>
    <w:rsid w:val="009B6C88"/>
    <w:rsid w:val="009C1C3F"/>
    <w:rsid w:val="009C72F5"/>
    <w:rsid w:val="009D0D77"/>
    <w:rsid w:val="009F4850"/>
    <w:rsid w:val="00A02B27"/>
    <w:rsid w:val="00A0490C"/>
    <w:rsid w:val="00A20D9A"/>
    <w:rsid w:val="00A408C7"/>
    <w:rsid w:val="00A46C72"/>
    <w:rsid w:val="00A46FC4"/>
    <w:rsid w:val="00A55D78"/>
    <w:rsid w:val="00A56367"/>
    <w:rsid w:val="00A60DEF"/>
    <w:rsid w:val="00A67E61"/>
    <w:rsid w:val="00A77782"/>
    <w:rsid w:val="00A83827"/>
    <w:rsid w:val="00A846E7"/>
    <w:rsid w:val="00A854CD"/>
    <w:rsid w:val="00AA5237"/>
    <w:rsid w:val="00AB5469"/>
    <w:rsid w:val="00AB77E9"/>
    <w:rsid w:val="00AC1348"/>
    <w:rsid w:val="00AC306B"/>
    <w:rsid w:val="00AD0522"/>
    <w:rsid w:val="00AD7152"/>
    <w:rsid w:val="00B15C1C"/>
    <w:rsid w:val="00B174F9"/>
    <w:rsid w:val="00B23886"/>
    <w:rsid w:val="00B23B12"/>
    <w:rsid w:val="00B35811"/>
    <w:rsid w:val="00B379D3"/>
    <w:rsid w:val="00B56011"/>
    <w:rsid w:val="00B70A20"/>
    <w:rsid w:val="00B76698"/>
    <w:rsid w:val="00B776CE"/>
    <w:rsid w:val="00B96ADD"/>
    <w:rsid w:val="00BA0AEB"/>
    <w:rsid w:val="00BA19E2"/>
    <w:rsid w:val="00BA4451"/>
    <w:rsid w:val="00BC480E"/>
    <w:rsid w:val="00BE3042"/>
    <w:rsid w:val="00BF010B"/>
    <w:rsid w:val="00C0032A"/>
    <w:rsid w:val="00C06A4A"/>
    <w:rsid w:val="00C15F79"/>
    <w:rsid w:val="00C227C0"/>
    <w:rsid w:val="00C2638A"/>
    <w:rsid w:val="00C71C6A"/>
    <w:rsid w:val="00C75F5A"/>
    <w:rsid w:val="00C833DD"/>
    <w:rsid w:val="00C97C93"/>
    <w:rsid w:val="00CB3DE9"/>
    <w:rsid w:val="00CB5B80"/>
    <w:rsid w:val="00CD293D"/>
    <w:rsid w:val="00CD616D"/>
    <w:rsid w:val="00CE3DAD"/>
    <w:rsid w:val="00D11612"/>
    <w:rsid w:val="00D12347"/>
    <w:rsid w:val="00D65950"/>
    <w:rsid w:val="00D73428"/>
    <w:rsid w:val="00D81958"/>
    <w:rsid w:val="00D819A6"/>
    <w:rsid w:val="00D8371B"/>
    <w:rsid w:val="00DC4C6C"/>
    <w:rsid w:val="00DC7223"/>
    <w:rsid w:val="00DF1F04"/>
    <w:rsid w:val="00E1319E"/>
    <w:rsid w:val="00E135C0"/>
    <w:rsid w:val="00E20F88"/>
    <w:rsid w:val="00E45C50"/>
    <w:rsid w:val="00E52F6F"/>
    <w:rsid w:val="00E54638"/>
    <w:rsid w:val="00E61CDA"/>
    <w:rsid w:val="00E85018"/>
    <w:rsid w:val="00E86915"/>
    <w:rsid w:val="00EA68B3"/>
    <w:rsid w:val="00ED160E"/>
    <w:rsid w:val="00ED217D"/>
    <w:rsid w:val="00EF6AA7"/>
    <w:rsid w:val="00F0278D"/>
    <w:rsid w:val="00F20278"/>
    <w:rsid w:val="00F35A96"/>
    <w:rsid w:val="00F46CF0"/>
    <w:rsid w:val="00F6565F"/>
    <w:rsid w:val="00F711C4"/>
    <w:rsid w:val="00F86D4F"/>
    <w:rsid w:val="00FA4227"/>
    <w:rsid w:val="00FA5269"/>
    <w:rsid w:val="00FB05CE"/>
    <w:rsid w:val="00FB0871"/>
    <w:rsid w:val="00FB73DC"/>
    <w:rsid w:val="00FC5A5E"/>
    <w:rsid w:val="00FD5C50"/>
    <w:rsid w:val="00FD7C1E"/>
    <w:rsid w:val="00FD7C8D"/>
    <w:rsid w:val="00FF691F"/>
    <w:rsid w:val="00FF7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3A9EF872"/>
  <w15:docId w15:val="{7B092F0B-05AD-4F3A-99EE-24EF54F3C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spacing w:before="240" w:after="60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Ttulo3">
    <w:name w:val="heading 3"/>
    <w:basedOn w:val="Normal"/>
    <w:next w:val="Normal"/>
    <w:qFormat/>
    <w:rsid w:val="0003151F"/>
    <w:pPr>
      <w:keepNext/>
      <w:suppressAutoHyphens/>
      <w:autoSpaceDE/>
      <w:autoSpaceDN/>
      <w:spacing w:before="240" w:after="60"/>
      <w:outlineLvl w:val="2"/>
    </w:pPr>
    <w:rPr>
      <w:rFonts w:ascii="Arial" w:hAnsi="Arial" w:cs="Arial"/>
      <w:b/>
      <w:bCs/>
      <w:sz w:val="26"/>
      <w:szCs w:val="26"/>
      <w:lang w:val="pt-PT"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53500"/>
    <w:pPr>
      <w:keepNext/>
      <w:spacing w:before="240" w:after="60"/>
      <w:outlineLvl w:val="3"/>
    </w:pPr>
    <w:rPr>
      <w:rFonts w:ascii="Calibri" w:hAnsi="Calibri"/>
      <w:b/>
      <w:bCs/>
      <w:lang w:val="x-none" w:eastAsia="x-non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5350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453500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pPr>
      <w:widowControl w:val="0"/>
      <w:adjustRightInd w:val="0"/>
      <w:spacing w:line="360" w:lineRule="auto"/>
      <w:jc w:val="both"/>
    </w:pPr>
    <w:rPr>
      <w:color w:val="000000"/>
      <w:lang w:val="x-none" w:eastAsia="x-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A46FC4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A46FC4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Ttulo2Char">
    <w:name w:val="Título 2 Char"/>
    <w:link w:val="Ttulo2"/>
    <w:uiPriority w:val="99"/>
    <w:locked/>
    <w:rsid w:val="0096552F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2Char">
    <w:name w:val="Corpo de texto 2 Char"/>
    <w:link w:val="Corpodetexto2"/>
    <w:uiPriority w:val="99"/>
    <w:locked/>
    <w:rsid w:val="0096552F"/>
    <w:rPr>
      <w:color w:val="000000"/>
      <w:sz w:val="28"/>
      <w:szCs w:val="28"/>
    </w:rPr>
  </w:style>
  <w:style w:type="paragraph" w:customStyle="1" w:styleId="Default">
    <w:name w:val="Default"/>
    <w:rsid w:val="00FB05C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4Char">
    <w:name w:val="Título 4 Char"/>
    <w:link w:val="Ttulo4"/>
    <w:semiHidden/>
    <w:rsid w:val="0045350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semiHidden/>
    <w:rsid w:val="0045350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semiHidden/>
    <w:rsid w:val="00453500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3">
    <w:name w:val="Body Text 3"/>
    <w:basedOn w:val="Normal"/>
    <w:link w:val="Corpodetexto3Char"/>
    <w:rsid w:val="00453500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453500"/>
    <w:rPr>
      <w:sz w:val="16"/>
      <w:szCs w:val="16"/>
    </w:rPr>
  </w:style>
  <w:style w:type="paragraph" w:styleId="Ttulo">
    <w:name w:val="Title"/>
    <w:basedOn w:val="Normal"/>
    <w:next w:val="Subttulo"/>
    <w:link w:val="TtuloChar"/>
    <w:qFormat/>
    <w:rsid w:val="00453500"/>
    <w:pPr>
      <w:suppressAutoHyphens/>
      <w:autoSpaceDE/>
      <w:autoSpaceDN/>
      <w:jc w:val="center"/>
    </w:pPr>
    <w:rPr>
      <w:b/>
      <w:sz w:val="24"/>
      <w:szCs w:val="20"/>
      <w:lang w:val="pt-PT" w:eastAsia="ar-SA"/>
    </w:rPr>
  </w:style>
  <w:style w:type="character" w:customStyle="1" w:styleId="TtuloChar">
    <w:name w:val="Título Char"/>
    <w:link w:val="Ttulo"/>
    <w:rsid w:val="00453500"/>
    <w:rPr>
      <w:b/>
      <w:sz w:val="24"/>
      <w:lang w:val="pt-PT" w:eastAsia="ar-SA"/>
    </w:rPr>
  </w:style>
  <w:style w:type="paragraph" w:customStyle="1" w:styleId="xl34">
    <w:name w:val="xl34"/>
    <w:basedOn w:val="Normal"/>
    <w:rsid w:val="00453500"/>
    <w:pPr>
      <w:pBdr>
        <w:left w:val="single" w:sz="8" w:space="0" w:color="auto"/>
        <w:right w:val="dashed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customStyle="1" w:styleId="apple-converted-space">
    <w:name w:val="apple-converted-space"/>
    <w:rsid w:val="00453500"/>
  </w:style>
  <w:style w:type="paragraph" w:styleId="Subttulo">
    <w:name w:val="Subtitle"/>
    <w:basedOn w:val="Normal"/>
    <w:next w:val="Normal"/>
    <w:link w:val="SubttuloChar"/>
    <w:qFormat/>
    <w:rsid w:val="00453500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har">
    <w:name w:val="Subtítulo Char"/>
    <w:link w:val="Subttulo"/>
    <w:rsid w:val="00453500"/>
    <w:rPr>
      <w:rFonts w:ascii="Cambria" w:eastAsia="Times New Roman" w:hAnsi="Cambria" w:cs="Times New Roman"/>
      <w:sz w:val="24"/>
      <w:szCs w:val="24"/>
    </w:rPr>
  </w:style>
  <w:style w:type="paragraph" w:customStyle="1" w:styleId="Corpodetexto21">
    <w:name w:val="Corpo de texto 21"/>
    <w:uiPriority w:val="99"/>
    <w:rsid w:val="00594A3A"/>
    <w:pPr>
      <w:widowControl w:val="0"/>
      <w:autoSpaceDE w:val="0"/>
      <w:autoSpaceDN w:val="0"/>
      <w:adjustRightInd w:val="0"/>
      <w:ind w:firstLine="705"/>
      <w:jc w:val="both"/>
    </w:pPr>
    <w:rPr>
      <w:rFonts w:ascii="Arial" w:eastAsiaTheme="minorEastAsia" w:hAnsi="Arial" w:cs="Arial"/>
    </w:rPr>
  </w:style>
  <w:style w:type="character" w:customStyle="1" w:styleId="CabealhoChar">
    <w:name w:val="Cabeçalho Char"/>
    <w:basedOn w:val="Fontepargpadro"/>
    <w:link w:val="Cabealho"/>
    <w:rsid w:val="00FF691F"/>
    <w:rPr>
      <w:sz w:val="28"/>
      <w:szCs w:val="28"/>
    </w:rPr>
  </w:style>
  <w:style w:type="paragraph" w:styleId="PargrafodaLista">
    <w:name w:val="List Paragraph"/>
    <w:basedOn w:val="Normal"/>
    <w:uiPriority w:val="34"/>
    <w:qFormat/>
    <w:rsid w:val="006F2856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rsid w:val="004D63F4"/>
    <w:rPr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1E31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D19EA-B5B5-4A88-B1D5-480ECB5D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1512</CharactersWithSpaces>
  <SharedDoc>false</SharedDoc>
  <HLinks>
    <vt:vector size="18" baseType="variant">
      <vt:variant>
        <vt:i4>3407987</vt:i4>
      </vt:variant>
      <vt:variant>
        <vt:i4>3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4</cp:revision>
  <cp:lastPrinted>2023-02-14T14:25:00Z</cp:lastPrinted>
  <dcterms:created xsi:type="dcterms:W3CDTF">2023-03-27T13:11:00Z</dcterms:created>
  <dcterms:modified xsi:type="dcterms:W3CDTF">2023-03-27T13:22:00Z</dcterms:modified>
</cp:coreProperties>
</file>